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89" w:rsidRPr="00AE7651" w:rsidRDefault="00160A89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08D" w:rsidRPr="00AE7651" w:rsidRDefault="00255595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Муниципал</w:t>
      </w:r>
      <w:r w:rsidR="00E0130E" w:rsidRPr="00AE7651">
        <w:rPr>
          <w:rFonts w:ascii="Times New Roman" w:hAnsi="Times New Roman" w:cs="Times New Roman"/>
          <w:sz w:val="24"/>
          <w:szCs w:val="24"/>
        </w:rPr>
        <w:t>ьный Вестник Правохавского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108D" w:rsidRPr="00AE7651" w:rsidRDefault="001876D8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№</w:t>
      </w:r>
      <w:r w:rsidR="002F00FC">
        <w:rPr>
          <w:rFonts w:ascii="Times New Roman" w:hAnsi="Times New Roman" w:cs="Times New Roman"/>
          <w:sz w:val="24"/>
          <w:szCs w:val="24"/>
        </w:rPr>
        <w:t>3</w:t>
      </w:r>
      <w:r w:rsidRPr="00AE7651">
        <w:rPr>
          <w:rFonts w:ascii="Times New Roman" w:hAnsi="Times New Roman" w:cs="Times New Roman"/>
          <w:sz w:val="24"/>
          <w:szCs w:val="24"/>
        </w:rPr>
        <w:t>(</w:t>
      </w:r>
      <w:r w:rsidR="002F00FC">
        <w:rPr>
          <w:rFonts w:ascii="Times New Roman" w:hAnsi="Times New Roman" w:cs="Times New Roman"/>
          <w:sz w:val="24"/>
          <w:szCs w:val="24"/>
        </w:rPr>
        <w:t>38</w:t>
      </w:r>
      <w:r w:rsidR="00096B54">
        <w:rPr>
          <w:rFonts w:ascii="Times New Roman" w:hAnsi="Times New Roman" w:cs="Times New Roman"/>
          <w:sz w:val="24"/>
          <w:szCs w:val="24"/>
        </w:rPr>
        <w:t>)</w:t>
      </w:r>
      <w:r w:rsidR="00E8108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F00FC">
        <w:rPr>
          <w:rFonts w:ascii="Times New Roman" w:hAnsi="Times New Roman" w:cs="Times New Roman"/>
          <w:sz w:val="24"/>
          <w:szCs w:val="24"/>
        </w:rPr>
        <w:t>09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F00FC">
        <w:rPr>
          <w:rFonts w:ascii="Times New Roman" w:hAnsi="Times New Roman" w:cs="Times New Roman"/>
          <w:sz w:val="24"/>
          <w:szCs w:val="24"/>
        </w:rPr>
        <w:t>февраля</w:t>
      </w:r>
      <w:r w:rsidR="0054177C">
        <w:rPr>
          <w:rFonts w:ascii="Times New Roman" w:hAnsi="Times New Roman" w:cs="Times New Roman"/>
          <w:sz w:val="24"/>
          <w:szCs w:val="24"/>
        </w:rPr>
        <w:t xml:space="preserve"> 2026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55595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Издатель</w:t>
      </w:r>
      <w:r w:rsidR="00255595" w:rsidRPr="00AE7651">
        <w:rPr>
          <w:rFonts w:ascii="Times New Roman" w:hAnsi="Times New Roman" w:cs="Times New Roman"/>
          <w:sz w:val="24"/>
          <w:szCs w:val="24"/>
        </w:rPr>
        <w:t>: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55595" w:rsidRPr="00AE7651">
        <w:rPr>
          <w:rFonts w:ascii="Times New Roman" w:hAnsi="Times New Roman" w:cs="Times New Roman"/>
          <w:sz w:val="24"/>
          <w:szCs w:val="24"/>
        </w:rPr>
        <w:t>а</w:t>
      </w:r>
      <w:r w:rsidRPr="00AE7651">
        <w:rPr>
          <w:rFonts w:ascii="Times New Roman" w:hAnsi="Times New Roman" w:cs="Times New Roman"/>
          <w:sz w:val="24"/>
          <w:szCs w:val="24"/>
        </w:rPr>
        <w:t xml:space="preserve">дминистрация Правохавского </w:t>
      </w:r>
      <w:r w:rsidR="00255595" w:rsidRPr="00AE76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Верхнехавского муниципального района Воронежской области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396115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Верхнехавский район,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с. Правая Хава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ул. Леваневского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Контактное лицо: Зайцева А.А., телефон для справок</w:t>
      </w:r>
      <w:r w:rsidR="00F86FD0" w:rsidRPr="00AE7651">
        <w:rPr>
          <w:rFonts w:ascii="Times New Roman" w:hAnsi="Times New Roman" w:cs="Times New Roman"/>
          <w:sz w:val="24"/>
          <w:szCs w:val="24"/>
        </w:rPr>
        <w:t>:</w:t>
      </w:r>
      <w:r w:rsidR="001D00B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sz w:val="24"/>
          <w:szCs w:val="24"/>
        </w:rPr>
        <w:t>+7(47343)95-1-19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8D" w:rsidRPr="00AE7651" w:rsidRDefault="00E8108D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BD" w:rsidRPr="00AE7651" w:rsidRDefault="00F86FD0" w:rsidP="00904107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D00BD" w:rsidRPr="00AE7651" w:rsidSect="00AE7651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E76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E76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7651">
        <w:rPr>
          <w:rFonts w:ascii="Times New Roman" w:hAnsi="Times New Roman" w:cs="Times New Roman"/>
          <w:b/>
          <w:sz w:val="24"/>
          <w:szCs w:val="24"/>
        </w:rPr>
        <w:t>.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Муниципальные правовые акты органов местного самоуправления 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>Правохавского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 сельского посе</w:t>
      </w:r>
      <w:r w:rsidR="00AC5464" w:rsidRPr="00AE7651">
        <w:rPr>
          <w:rFonts w:ascii="Times New Roman" w:hAnsi="Times New Roman" w:cs="Times New Roman"/>
          <w:b/>
          <w:sz w:val="24"/>
          <w:szCs w:val="24"/>
        </w:rPr>
        <w:t>ления Верхн</w:t>
      </w:r>
      <w:r w:rsidR="00096B54">
        <w:rPr>
          <w:rFonts w:ascii="Times New Roman" w:hAnsi="Times New Roman" w:cs="Times New Roman"/>
          <w:b/>
          <w:sz w:val="24"/>
          <w:szCs w:val="24"/>
        </w:rPr>
        <w:t>ехавского муниципального района</w:t>
      </w:r>
    </w:p>
    <w:p w:rsidR="002F00FC" w:rsidRDefault="003D0AEE" w:rsidP="002F00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АДМИНИСТРАЦИЯ </w:t>
      </w:r>
    </w:p>
    <w:p w:rsidR="002F00FC" w:rsidRDefault="003D0AEE" w:rsidP="002F00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>ПРАВОХАВСКОГО СЕЛЬСКОГО ПОСЕЛЕНИЯ</w:t>
      </w:r>
      <w:r w:rsidR="002F00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F00FC" w:rsidRDefault="003D0AEE" w:rsidP="002F00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ВЕРХНЕХАВСКОГО  </w:t>
      </w:r>
    </w:p>
    <w:p w:rsidR="002F00FC" w:rsidRDefault="003D0AEE" w:rsidP="002F00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3D0AEE" w:rsidRPr="002F00FC" w:rsidRDefault="003D0AEE" w:rsidP="002F00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>РАЙОНА</w:t>
      </w:r>
    </w:p>
    <w:p w:rsidR="003D0AEE" w:rsidRPr="002F00FC" w:rsidRDefault="003D0AEE" w:rsidP="003D0AEE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>ВОРОНЕЖСКОЙ ОБЛАСТИ</w:t>
      </w:r>
    </w:p>
    <w:p w:rsidR="003D0AEE" w:rsidRPr="002F00FC" w:rsidRDefault="003D0AEE" w:rsidP="003D0AEE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D0AEE" w:rsidRPr="002F00FC" w:rsidRDefault="003D0AEE" w:rsidP="003D0AEE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00FC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</w:t>
      </w:r>
    </w:p>
    <w:p w:rsidR="003D0AEE" w:rsidRPr="002F00FC" w:rsidRDefault="003D0AEE" w:rsidP="003D0AE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00FC" w:rsidRPr="002F00FC" w:rsidRDefault="002F00FC" w:rsidP="002F0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от 04.02.2026 № 10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2F00FC" w:rsidRPr="002F00FC" w:rsidRDefault="002F00FC" w:rsidP="002F0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село Правая Хава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2F00FC" w:rsidRPr="002F00FC" w:rsidRDefault="002F00FC" w:rsidP="002F00FC">
      <w:pPr>
        <w:tabs>
          <w:tab w:val="left" w:pos="2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2F00FC" w:rsidRPr="002F00FC" w:rsidRDefault="002F00FC" w:rsidP="002F00FC">
      <w:pPr>
        <w:tabs>
          <w:tab w:val="left" w:pos="2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утверждении стоимости гарантированного</w:t>
      </w:r>
    </w:p>
    <w:p w:rsidR="002F00FC" w:rsidRPr="002F00FC" w:rsidRDefault="002F00FC" w:rsidP="002F00FC">
      <w:pPr>
        <w:tabs>
          <w:tab w:val="left" w:pos="2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перечня услуг по погребению</w:t>
      </w:r>
    </w:p>
    <w:p w:rsidR="002F00FC" w:rsidRPr="002F00FC" w:rsidRDefault="002F00FC" w:rsidP="002F00FC">
      <w:pPr>
        <w:tabs>
          <w:tab w:val="left" w:pos="2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tabs>
          <w:tab w:val="left" w:pos="2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Во исполнение Федерального закона от 20.03.2025 № 33-ФЗ «Об общих принципах организации местного самоуправления в единой системе публичной власти», Федерального закона от 12.01.1996г. № 8-ФЗ «О погребении и похоронном деле»,  постановления Правительства РФ </w:t>
      </w:r>
      <w:r w:rsidRPr="002F00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от</w:t>
      </w:r>
      <w:r w:rsidRPr="002F00F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zh-CN"/>
        </w:rPr>
        <w:t xml:space="preserve"> </w:t>
      </w:r>
      <w:r w:rsidRPr="002F00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23</w:t>
      </w:r>
      <w:r w:rsidRPr="002F00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.01.2026г. № 30</w:t>
      </w:r>
      <w:r w:rsidRPr="002F00F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zh-CN"/>
        </w:rPr>
        <w:t xml:space="preserve">     </w:t>
      </w:r>
      <w:r w:rsidRPr="002F00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«Об утверждении коэффициента индексации выплат, пособий и компенсаций в 2026 году» администрация Правохавского сельского поселения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ПОСТАНОВЛЯЕТ: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F00FC" w:rsidRPr="002F00FC" w:rsidRDefault="002F00FC" w:rsidP="002F00FC">
      <w:pPr>
        <w:tabs>
          <w:tab w:val="left" w:pos="2355"/>
        </w:tabs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1.Утвердить прилагаемую стоимость гарантированного перечня услуг по погребению (приложение).</w:t>
      </w:r>
    </w:p>
    <w:p w:rsidR="002F00FC" w:rsidRPr="002F00FC" w:rsidRDefault="002F00FC" w:rsidP="002F00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2. Признать утратившим силу постановление администрации Правохавского сельского поселения от 03.02.2025 г № 4 «Об утверждении стоимости гарантированного перечня услуг по погребению».</w:t>
      </w:r>
    </w:p>
    <w:p w:rsidR="002F00FC" w:rsidRPr="002F00FC" w:rsidRDefault="002F00FC" w:rsidP="002F00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Настоящее постановление вступает в силу со дня его официального обнародования и распространяется на правоотношения, возникшие с 1 февраля 2026г. </w:t>
      </w:r>
    </w:p>
    <w:p w:rsidR="002F00FC" w:rsidRPr="002F00FC" w:rsidRDefault="002F00FC" w:rsidP="002F00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4. Контроль за исполнением настоящего постановления оставляю за собой.</w:t>
      </w:r>
    </w:p>
    <w:p w:rsidR="002F00FC" w:rsidRPr="002F00FC" w:rsidRDefault="002F00FC" w:rsidP="002F00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Глава администрации</w:t>
      </w:r>
      <w:r>
        <w:rPr>
          <w:rFonts w:ascii="Times New Roman" w:eastAsia="Times New Roman" w:hAnsi="Times New Roman" w:cs="Times New Roman"/>
          <w:color w:val="C9211E"/>
          <w:sz w:val="24"/>
          <w:szCs w:val="24"/>
          <w:lang w:eastAsia="zh-CN"/>
        </w:rPr>
        <w:t xml:space="preserve">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Правохавского сельского поселения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Е.Ю. Сорокина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 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2F00FC" w:rsidSect="003D0AEE"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</w:p>
    <w:p w:rsidR="002F00FC" w:rsidRPr="002F00FC" w:rsidRDefault="002F00FC" w:rsidP="002F0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</w:t>
      </w:r>
    </w:p>
    <w:p w:rsidR="002F00FC" w:rsidRPr="002F00FC" w:rsidRDefault="002F00FC" w:rsidP="002F0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постановлению администрации </w:t>
      </w:r>
    </w:p>
    <w:p w:rsidR="002F00FC" w:rsidRPr="002F00FC" w:rsidRDefault="002F00FC" w:rsidP="002F0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Правохавского сельского поселения</w:t>
      </w:r>
    </w:p>
    <w:p w:rsidR="002F00FC" w:rsidRPr="002F00FC" w:rsidRDefault="002F00FC" w:rsidP="002F0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2F00FC" w:rsidRPr="002F00FC" w:rsidRDefault="002F00FC" w:rsidP="002F0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от 04.02.2026г. № 10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Стоимость</w:t>
      </w:r>
    </w:p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гарантированного перечня услуг по погребению</w:t>
      </w:r>
    </w:p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Правохавском сельском поселении</w:t>
      </w:r>
    </w:p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2026 год (с 1 февраля)</w:t>
      </w:r>
    </w:p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675"/>
        <w:gridCol w:w="4875"/>
        <w:gridCol w:w="3415"/>
      </w:tblGrid>
      <w:tr w:rsidR="002F00FC" w:rsidRPr="002F00FC" w:rsidTr="00FC0CEF">
        <w:trPr>
          <w:trHeight w:val="8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п/п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0FC" w:rsidRPr="002F00FC" w:rsidRDefault="002F00FC" w:rsidP="002F00FC">
            <w:pPr>
              <w:autoSpaceDE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Наименование услуг, предоставляемых специализированной службой по  вопросам похоронного дела            </w:t>
            </w:r>
          </w:p>
          <w:p w:rsidR="002F00FC" w:rsidRPr="002F00FC" w:rsidRDefault="002F00FC" w:rsidP="002F00FC">
            <w:pPr>
              <w:autoSpaceDE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Сумма    </w:t>
            </w:r>
          </w:p>
        </w:tc>
      </w:tr>
      <w:tr w:rsidR="002F00FC" w:rsidRPr="002F00FC" w:rsidTr="00FC0C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1 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Оформление документов, необходимых для погребения                              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Производится бесплатно </w:t>
            </w:r>
          </w:p>
        </w:tc>
      </w:tr>
      <w:tr w:rsidR="002F00FC" w:rsidRPr="002F00FC" w:rsidTr="00FC0C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2 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Предоставление гроба   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1934,92</w:t>
            </w:r>
          </w:p>
        </w:tc>
      </w:tr>
      <w:tr w:rsidR="002F00FC" w:rsidRPr="002F00FC" w:rsidTr="00FC0C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Доставка гроба и других 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br/>
              <w:t>предметов, необходимых для погребения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2614,06</w:t>
            </w:r>
          </w:p>
        </w:tc>
      </w:tr>
      <w:tr w:rsidR="002F00FC" w:rsidRPr="002F00FC" w:rsidTr="00FC0C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4 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Перевозка тела (останков) умершего на кладбище (в крематорий)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1984,11</w:t>
            </w:r>
          </w:p>
        </w:tc>
      </w:tr>
      <w:tr w:rsidR="002F00FC" w:rsidRPr="002F00FC" w:rsidTr="00FC0C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</w:t>
            </w: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5 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Погребение (кремация с последующей выдачей урны с прахом)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3145,54</w:t>
            </w:r>
          </w:p>
        </w:tc>
      </w:tr>
      <w:tr w:rsidR="002F00FC" w:rsidRPr="002F00FC" w:rsidTr="00FC0CEF">
        <w:trPr>
          <w:trHeight w:val="2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                                      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ИТОГО:          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0FC" w:rsidRPr="002F00FC" w:rsidRDefault="002F00FC" w:rsidP="002F00F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0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9678,63</w:t>
            </w:r>
          </w:p>
        </w:tc>
      </w:tr>
    </w:tbl>
    <w:p w:rsidR="002F00FC" w:rsidRPr="002F00FC" w:rsidRDefault="002F00FC" w:rsidP="002F0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Согласовано: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Министр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социальной защиты 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О.В. Сергеева</w:t>
      </w:r>
    </w:p>
    <w:p w:rsidR="002F00FC" w:rsidRPr="002F00FC" w:rsidRDefault="002F00FC" w:rsidP="002F0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>Воронежской области</w:t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расшифровка подписи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tabs>
          <w:tab w:val="left" w:pos="583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00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</w:t>
      </w: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Pr="002F00FC" w:rsidRDefault="002F00FC" w:rsidP="002F0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00FC" w:rsidRDefault="002F00FC" w:rsidP="002F00F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  <w:sectPr w:rsidR="002F00FC" w:rsidSect="002F00FC">
          <w:pgSz w:w="11906" w:h="16838"/>
          <w:pgMar w:top="720" w:right="720" w:bottom="720" w:left="720" w:header="708" w:footer="708" w:gutter="0"/>
          <w:cols w:space="146"/>
          <w:docGrid w:linePitch="360"/>
        </w:sectPr>
      </w:pPr>
    </w:p>
    <w:p w:rsidR="007D1D51" w:rsidRPr="007D1D51" w:rsidRDefault="007D1D51" w:rsidP="007D1D5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СОВЕТ НАРОДНЫХ ДЕПУТАТОВ</w:t>
      </w:r>
    </w:p>
    <w:p w:rsidR="007D1D51" w:rsidRPr="007D1D51" w:rsidRDefault="007D1D51" w:rsidP="007D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ПРАВОХАВСКОГО СЕЛЬСКОГО ПОСЕЛЕНИЯ</w:t>
      </w:r>
    </w:p>
    <w:p w:rsidR="007D1D51" w:rsidRPr="007D1D51" w:rsidRDefault="007D1D51" w:rsidP="007D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СЕДЬМОГО СОЗЫВА</w:t>
      </w:r>
    </w:p>
    <w:p w:rsidR="007D1D51" w:rsidRPr="007D1D51" w:rsidRDefault="007D1D51" w:rsidP="007D1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ПОСТАНОВЛЕНИЕ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>09 февраля 2026 года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созыве пятой сессии 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Совета народных депутатов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Правохавского сельского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поселения седьмого созыва.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На основании ст. 26 Устава Правохавского сельского поселения Верхнехавского муниципального района Воронежской области, положений регламента представительного органа местного самоуправления Совет народных депутатов Правохавского сельского поселения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</w:t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D1D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ПОСТАНОВИЛ</w:t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7D1D51" w:rsidRPr="007D1D51" w:rsidRDefault="007D1D51" w:rsidP="007D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Созвать пятую сессию СНД Правохавского сельского поселения седьмого созыва 13 февраля 2026 года в 13.00 часов в здании администрации. </w:t>
      </w:r>
    </w:p>
    <w:p w:rsidR="007D1D51" w:rsidRPr="007D1D51" w:rsidRDefault="007D1D51" w:rsidP="007D1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Внести в повестку дня сессии следующие вопросы:</w:t>
      </w:r>
    </w:p>
    <w:p w:rsidR="007D1D51" w:rsidRPr="007D1D51" w:rsidRDefault="007D1D51" w:rsidP="007D1D51">
      <w:pPr>
        <w:spacing w:after="0" w:line="240" w:lineRule="auto"/>
        <w:ind w:left="3229" w:hanging="11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numPr>
          <w:ilvl w:val="0"/>
          <w:numId w:val="40"/>
        </w:numPr>
        <w:tabs>
          <w:tab w:val="left" w:pos="1767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hAnsi="Times New Roman" w:cs="Times New Roman"/>
          <w:sz w:val="24"/>
          <w:szCs w:val="28"/>
        </w:rPr>
        <w:t>Об отчете главы администрации Правохавского сельского поселения о деятельности администрации Правохавского сельского поселения по решению вопросов местного значения за 2025 год.</w:t>
      </w:r>
    </w:p>
    <w:p w:rsidR="007D1D51" w:rsidRPr="007D1D51" w:rsidRDefault="007D1D51" w:rsidP="007D1D51">
      <w:pPr>
        <w:tabs>
          <w:tab w:val="left" w:pos="17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tabs>
          <w:tab w:val="left" w:pos="17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D51" w:rsidRPr="007D1D51" w:rsidRDefault="007D1D51" w:rsidP="007D1D51">
      <w:pPr>
        <w:tabs>
          <w:tab w:val="left" w:pos="17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Calibri" w:hAnsi="Times New Roman" w:cs="Times New Roman"/>
          <w:sz w:val="24"/>
          <w:szCs w:val="28"/>
          <w:lang w:eastAsia="zh-CN"/>
        </w:rPr>
        <w:t>Председатель Совета народных депутатов</w:t>
      </w:r>
    </w:p>
    <w:p w:rsidR="007D1D51" w:rsidRDefault="007D1D51" w:rsidP="007D1D51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D1D51">
        <w:rPr>
          <w:rFonts w:ascii="Times New Roman" w:eastAsia="Calibri" w:hAnsi="Times New Roman" w:cs="Times New Roman"/>
          <w:sz w:val="24"/>
          <w:szCs w:val="28"/>
          <w:lang w:eastAsia="zh-CN"/>
        </w:rPr>
        <w:t>Правохавского сельского поселения                                             А.П. Дудченко</w:t>
      </w: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3D0AEE" w:rsidRPr="00D437D5" w:rsidRDefault="007D1D51" w:rsidP="00D437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3D0AEE" w:rsidRPr="00D437D5" w:rsidSect="002F00FC"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  <w:r w:rsidRPr="007D1D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</w:t>
      </w:r>
      <w:r w:rsidR="00D437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bookmarkStart w:id="0" w:name="_GoBack"/>
      <w:bookmarkEnd w:id="0"/>
    </w:p>
    <w:p w:rsidR="003D0AEE" w:rsidRPr="003D0AEE" w:rsidRDefault="003D0AEE" w:rsidP="002F00FC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3D0AEE" w:rsidRPr="003D0AEE" w:rsidSect="003D0AEE">
      <w:pgSz w:w="11906" w:h="16838"/>
      <w:pgMar w:top="720" w:right="720" w:bottom="720" w:left="720" w:header="708" w:footer="708" w:gutter="0"/>
      <w:cols w:space="1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3BB" w:rsidRDefault="003403BB" w:rsidP="00160A89">
      <w:pPr>
        <w:spacing w:after="0" w:line="240" w:lineRule="auto"/>
      </w:pPr>
      <w:r>
        <w:separator/>
      </w:r>
    </w:p>
  </w:endnote>
  <w:endnote w:type="continuationSeparator" w:id="0">
    <w:p w:rsidR="003403BB" w:rsidRDefault="003403BB" w:rsidP="0016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DB9" w:rsidRDefault="002E6D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DB9" w:rsidRDefault="002E6DB9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DB9" w:rsidRDefault="002E6D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3BB" w:rsidRDefault="003403BB" w:rsidP="00160A89">
      <w:pPr>
        <w:spacing w:after="0" w:line="240" w:lineRule="auto"/>
      </w:pPr>
      <w:r>
        <w:separator/>
      </w:r>
    </w:p>
  </w:footnote>
  <w:footnote w:type="continuationSeparator" w:id="0">
    <w:p w:rsidR="003403BB" w:rsidRDefault="003403BB" w:rsidP="0016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20"/>
      </w:rPr>
      <w:id w:val="2806112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color w:val="auto"/>
        <w:spacing w:val="0"/>
      </w:rPr>
    </w:sdtEndPr>
    <w:sdtContent>
      <w:p w:rsidR="00A27E47" w:rsidRPr="00B80F9B" w:rsidRDefault="00A27E47" w:rsidP="00E8108D">
        <w:pPr>
          <w:pStyle w:val="a3"/>
          <w:pBdr>
            <w:bottom w:val="single" w:sz="4" w:space="1" w:color="D9D9D9" w:themeColor="background1" w:themeShade="D9"/>
          </w:pBdr>
          <w:tabs>
            <w:tab w:val="left" w:pos="1140"/>
          </w:tabs>
          <w:rPr>
            <w:rFonts w:ascii="Times New Roman" w:hAnsi="Times New Roman" w:cs="Times New Roman"/>
            <w:b/>
            <w:bCs/>
            <w:sz w:val="20"/>
          </w:rPr>
        </w:pP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A118F3">
          <w:rPr>
            <w:rFonts w:ascii="Times New Roman" w:hAnsi="Times New Roman" w:cs="Times New Roman"/>
            <w:spacing w:val="60"/>
            <w:sz w:val="20"/>
          </w:rPr>
          <w:t>Страница</w:t>
        </w:r>
        <w:r w:rsidRPr="00A118F3">
          <w:rPr>
            <w:rFonts w:ascii="Times New Roman" w:hAnsi="Times New Roman" w:cs="Times New Roman"/>
            <w:sz w:val="20"/>
          </w:rPr>
          <w:t xml:space="preserve"> | </w:t>
        </w:r>
        <w:r w:rsidRPr="00A118F3">
          <w:rPr>
            <w:rFonts w:ascii="Times New Roman" w:hAnsi="Times New Roman" w:cs="Times New Roman"/>
            <w:sz w:val="20"/>
          </w:rPr>
          <w:fldChar w:fldCharType="begin"/>
        </w:r>
        <w:r w:rsidRPr="00A118F3">
          <w:rPr>
            <w:rFonts w:ascii="Times New Roman" w:hAnsi="Times New Roman" w:cs="Times New Roman"/>
            <w:sz w:val="20"/>
          </w:rPr>
          <w:instrText>PAGE   \* MERGEFORMAT</w:instrText>
        </w:r>
        <w:r w:rsidRPr="00A118F3">
          <w:rPr>
            <w:rFonts w:ascii="Times New Roman" w:hAnsi="Times New Roman" w:cs="Times New Roman"/>
            <w:sz w:val="20"/>
          </w:rPr>
          <w:fldChar w:fldCharType="separate"/>
        </w:r>
        <w:r w:rsidR="00D437D5" w:rsidRPr="00D437D5">
          <w:rPr>
            <w:rFonts w:ascii="Times New Roman" w:hAnsi="Times New Roman" w:cs="Times New Roman"/>
            <w:b/>
            <w:bCs/>
            <w:noProof/>
            <w:sz w:val="20"/>
          </w:rPr>
          <w:t>4</w:t>
        </w:r>
        <w:r w:rsidRPr="00A118F3">
          <w:rPr>
            <w:rFonts w:ascii="Times New Roman" w:hAnsi="Times New Roman" w:cs="Times New Roman"/>
            <w:b/>
            <w:bCs/>
            <w:sz w:val="20"/>
          </w:rPr>
          <w:fldChar w:fldCharType="end"/>
        </w:r>
      </w:p>
    </w:sdtContent>
  </w:sdt>
  <w:p w:rsidR="00A27E47" w:rsidRPr="00B80F9B" w:rsidRDefault="00A27E47" w:rsidP="00B80F9B">
    <w:pPr>
      <w:pStyle w:val="a3"/>
      <w:jc w:val="both"/>
      <w:rPr>
        <w:rFonts w:ascii="Times New Roman" w:hAnsi="Times New Roman" w:cs="Times New Roman"/>
      </w:rPr>
    </w:pPr>
    <w:r w:rsidRPr="00B80F9B">
      <w:rPr>
        <w:rFonts w:ascii="Times New Roman" w:hAnsi="Times New Roman" w:cs="Times New Roman"/>
      </w:rPr>
      <w:t>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</w:t>
    </w:r>
  </w:p>
  <w:p w:rsidR="00A27E47" w:rsidRPr="00B80F9B" w:rsidRDefault="002F00FC" w:rsidP="00B80F9B">
    <w:pPr>
      <w:pStyle w:val="a3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№3(38) от 09</w:t>
    </w:r>
    <w:r w:rsidR="00A27E47" w:rsidRPr="00B80F9B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февраля</w:t>
    </w:r>
    <w:r w:rsidR="00A27E47">
      <w:rPr>
        <w:rFonts w:ascii="Times New Roman" w:hAnsi="Times New Roman" w:cs="Times New Roman"/>
      </w:rPr>
      <w:t xml:space="preserve"> 2026</w:t>
    </w:r>
    <w:r w:rsidR="00A27E47" w:rsidRPr="00B80F9B">
      <w:rPr>
        <w:rFonts w:ascii="Times New Roman" w:hAnsi="Times New Roman" w:cs="Times New Roman"/>
      </w:rPr>
      <w:t xml:space="preserve"> года / 3 экземпляра/ Бесплатно</w:t>
    </w:r>
  </w:p>
  <w:p w:rsidR="00A27E47" w:rsidRDefault="00A27E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43"/>
        </w:tabs>
        <w:ind w:left="1043" w:hanging="39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1EB36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D6A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A1446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B6727"/>
    <w:multiLevelType w:val="hybridMultilevel"/>
    <w:tmpl w:val="3626B1EE"/>
    <w:lvl w:ilvl="0" w:tplc="CCF6869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D0F22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A49F4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A060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E530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C45A7C"/>
    <w:multiLevelType w:val="multilevel"/>
    <w:tmpl w:val="093A5BCC"/>
    <w:lvl w:ilvl="0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37348C"/>
    <w:multiLevelType w:val="multilevel"/>
    <w:tmpl w:val="3C9200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233C2F"/>
    <w:multiLevelType w:val="hybridMultilevel"/>
    <w:tmpl w:val="F64A36AC"/>
    <w:lvl w:ilvl="0" w:tplc="AAC258E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47F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095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61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018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626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6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D2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02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000751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E2C47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B7F1A"/>
    <w:multiLevelType w:val="hybridMultilevel"/>
    <w:tmpl w:val="A49A3086"/>
    <w:lvl w:ilvl="0" w:tplc="B43AC9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924836"/>
    <w:multiLevelType w:val="hybridMultilevel"/>
    <w:tmpl w:val="FD4A8C4A"/>
    <w:lvl w:ilvl="0" w:tplc="44C48E3C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403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FC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1E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2CA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22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32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67B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A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FA358C"/>
    <w:multiLevelType w:val="multilevel"/>
    <w:tmpl w:val="1856FA8C"/>
    <w:lvl w:ilvl="0">
      <w:start w:val="1"/>
      <w:numFmt w:val="decimal"/>
      <w:suff w:val="space"/>
      <w:lvlText w:val="%1."/>
      <w:lvlJc w:val="left"/>
      <w:pPr>
        <w:ind w:left="5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25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539" w:hanging="55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985" w:hanging="558"/>
      </w:pPr>
      <w:rPr>
        <w:rFonts w:hint="default"/>
      </w:rPr>
    </w:lvl>
    <w:lvl w:ilvl="4">
      <w:numFmt w:val="bullet"/>
      <w:lvlText w:val="•"/>
      <w:lvlJc w:val="left"/>
      <w:pPr>
        <w:ind w:left="5711" w:hanging="558"/>
      </w:pPr>
      <w:rPr>
        <w:rFonts w:hint="default"/>
      </w:rPr>
    </w:lvl>
    <w:lvl w:ilvl="5">
      <w:numFmt w:val="bullet"/>
      <w:lvlText w:val="•"/>
      <w:lvlJc w:val="left"/>
      <w:pPr>
        <w:ind w:left="6436" w:hanging="558"/>
      </w:pPr>
      <w:rPr>
        <w:rFonts w:hint="default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</w:rPr>
    </w:lvl>
    <w:lvl w:ilvl="7">
      <w:numFmt w:val="bullet"/>
      <w:lvlText w:val="•"/>
      <w:lvlJc w:val="left"/>
      <w:pPr>
        <w:ind w:left="7887" w:hanging="558"/>
      </w:pPr>
      <w:rPr>
        <w:rFonts w:hint="default"/>
      </w:rPr>
    </w:lvl>
    <w:lvl w:ilvl="8">
      <w:numFmt w:val="bullet"/>
      <w:lvlText w:val="•"/>
      <w:lvlJc w:val="left"/>
      <w:pPr>
        <w:ind w:left="8613" w:hanging="558"/>
      </w:pPr>
      <w:rPr>
        <w:rFonts w:hint="default"/>
      </w:rPr>
    </w:lvl>
  </w:abstractNum>
  <w:abstractNum w:abstractNumId="26" w15:restartNumberingAfterBreak="0">
    <w:nsid w:val="4D6D05EE"/>
    <w:multiLevelType w:val="hybridMultilevel"/>
    <w:tmpl w:val="B896ECDA"/>
    <w:lvl w:ilvl="0" w:tplc="8E140AF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04B6C48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15732"/>
    <w:multiLevelType w:val="multilevel"/>
    <w:tmpl w:val="9F38BBCA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65472C75"/>
    <w:multiLevelType w:val="hybridMultilevel"/>
    <w:tmpl w:val="CAF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748F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D63E2"/>
    <w:multiLevelType w:val="hybridMultilevel"/>
    <w:tmpl w:val="AC5A7AC4"/>
    <w:lvl w:ilvl="0" w:tplc="90E668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25B1F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76907"/>
    <w:multiLevelType w:val="hybridMultilevel"/>
    <w:tmpl w:val="54BC0A94"/>
    <w:lvl w:ilvl="0" w:tplc="E30AA97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D0A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2"/>
      <w:lvlText w:val="%2)"/>
      <w:lvlJc w:val="left"/>
      <w:pPr>
        <w:ind w:left="720" w:hanging="360"/>
      </w:pPr>
    </w:lvl>
    <w:lvl w:ilvl="2">
      <w:start w:val="1"/>
      <w:numFmt w:val="lowerRoman"/>
      <w:pStyle w:val="3"/>
      <w:lvlText w:val="%3)"/>
      <w:lvlJc w:val="left"/>
      <w:pPr>
        <w:ind w:left="1080" w:hanging="360"/>
      </w:pPr>
    </w:lvl>
    <w:lvl w:ilvl="3">
      <w:start w:val="1"/>
      <w:numFmt w:val="decimal"/>
      <w:pStyle w:val="4"/>
      <w:lvlText w:val="(%4)"/>
      <w:lvlJc w:val="left"/>
      <w:pPr>
        <w:ind w:left="1440" w:hanging="360"/>
      </w:pPr>
    </w:lvl>
    <w:lvl w:ilvl="4">
      <w:start w:val="1"/>
      <w:numFmt w:val="lowerLetter"/>
      <w:pStyle w:val="5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6B66645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91C96"/>
    <w:multiLevelType w:val="hybridMultilevel"/>
    <w:tmpl w:val="16C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983453"/>
    <w:multiLevelType w:val="hybridMultilevel"/>
    <w:tmpl w:val="FDEA955A"/>
    <w:lvl w:ilvl="0" w:tplc="42CCF73A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A4E1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FE8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2B9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45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71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457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EB6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475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9"/>
  </w:num>
  <w:num w:numId="3">
    <w:abstractNumId w:val="13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36"/>
  </w:num>
  <w:num w:numId="7">
    <w:abstractNumId w:val="30"/>
  </w:num>
  <w:num w:numId="8">
    <w:abstractNumId w:val="32"/>
  </w:num>
  <w:num w:numId="9">
    <w:abstractNumId w:val="26"/>
  </w:num>
  <w:num w:numId="10">
    <w:abstractNumId w:val="28"/>
  </w:num>
  <w:num w:numId="11">
    <w:abstractNumId w:val="2"/>
    <w:lvlOverride w:ilvl="0">
      <w:startOverride w:val="1"/>
    </w:lvlOverride>
  </w:num>
  <w:num w:numId="12">
    <w:abstractNumId w:val="23"/>
  </w:num>
  <w:num w:numId="13">
    <w:abstractNumId w:val="16"/>
  </w:num>
  <w:num w:numId="14">
    <w:abstractNumId w:val="27"/>
  </w:num>
  <w:num w:numId="15">
    <w:abstractNumId w:val="21"/>
  </w:num>
  <w:num w:numId="16">
    <w:abstractNumId w:val="14"/>
  </w:num>
  <w:num w:numId="17">
    <w:abstractNumId w:val="22"/>
  </w:num>
  <w:num w:numId="18">
    <w:abstractNumId w:val="11"/>
  </w:num>
  <w:num w:numId="19">
    <w:abstractNumId w:val="17"/>
  </w:num>
  <w:num w:numId="20">
    <w:abstractNumId w:val="12"/>
  </w:num>
  <w:num w:numId="21">
    <w:abstractNumId w:val="10"/>
  </w:num>
  <w:num w:numId="22">
    <w:abstractNumId w:val="15"/>
  </w:num>
  <w:num w:numId="23">
    <w:abstractNumId w:val="35"/>
  </w:num>
  <w:num w:numId="24">
    <w:abstractNumId w:val="20"/>
  </w:num>
  <w:num w:numId="25">
    <w:abstractNumId w:val="18"/>
  </w:num>
  <w:num w:numId="26">
    <w:abstractNumId w:val="37"/>
  </w:num>
  <w:num w:numId="27">
    <w:abstractNumId w:val="24"/>
  </w:num>
  <w:num w:numId="28">
    <w:abstractNumId w:val="19"/>
  </w:num>
  <w:num w:numId="29">
    <w:abstractNumId w:val="31"/>
  </w:num>
  <w:num w:numId="30">
    <w:abstractNumId w:val="0"/>
    <w:lvlOverride w:ilvl="0">
      <w:startOverride w:val="1"/>
    </w:lvlOverride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8"/>
  </w:num>
  <w:num w:numId="39">
    <w:abstractNumId w:val="9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EA"/>
    <w:rsid w:val="00003585"/>
    <w:rsid w:val="000075F2"/>
    <w:rsid w:val="00044E68"/>
    <w:rsid w:val="00057A40"/>
    <w:rsid w:val="000602C0"/>
    <w:rsid w:val="00096B54"/>
    <w:rsid w:val="000B2013"/>
    <w:rsid w:val="000C4637"/>
    <w:rsid w:val="000D5368"/>
    <w:rsid w:val="000E4861"/>
    <w:rsid w:val="0010059F"/>
    <w:rsid w:val="00104124"/>
    <w:rsid w:val="0011620B"/>
    <w:rsid w:val="00160A89"/>
    <w:rsid w:val="001876D8"/>
    <w:rsid w:val="00187C62"/>
    <w:rsid w:val="001D00BD"/>
    <w:rsid w:val="002060E3"/>
    <w:rsid w:val="00216332"/>
    <w:rsid w:val="00255595"/>
    <w:rsid w:val="002C18AE"/>
    <w:rsid w:val="002E6DB9"/>
    <w:rsid w:val="002F00FC"/>
    <w:rsid w:val="002F7428"/>
    <w:rsid w:val="00312713"/>
    <w:rsid w:val="0033513E"/>
    <w:rsid w:val="003403BB"/>
    <w:rsid w:val="00381DC8"/>
    <w:rsid w:val="003D0AEE"/>
    <w:rsid w:val="003D60A5"/>
    <w:rsid w:val="003E3898"/>
    <w:rsid w:val="003F1C6E"/>
    <w:rsid w:val="003F6F67"/>
    <w:rsid w:val="0043780A"/>
    <w:rsid w:val="00444311"/>
    <w:rsid w:val="00466B87"/>
    <w:rsid w:val="0047663C"/>
    <w:rsid w:val="00487A88"/>
    <w:rsid w:val="004A1E02"/>
    <w:rsid w:val="004C5B9C"/>
    <w:rsid w:val="004D03FB"/>
    <w:rsid w:val="004D64D6"/>
    <w:rsid w:val="00503426"/>
    <w:rsid w:val="00524BC7"/>
    <w:rsid w:val="00537FCA"/>
    <w:rsid w:val="0054177C"/>
    <w:rsid w:val="00542EB2"/>
    <w:rsid w:val="00593EB5"/>
    <w:rsid w:val="005A695C"/>
    <w:rsid w:val="0060073C"/>
    <w:rsid w:val="00603205"/>
    <w:rsid w:val="0061389E"/>
    <w:rsid w:val="006832AF"/>
    <w:rsid w:val="00683DE1"/>
    <w:rsid w:val="006A0A2E"/>
    <w:rsid w:val="006A3F69"/>
    <w:rsid w:val="006D5399"/>
    <w:rsid w:val="006F53FD"/>
    <w:rsid w:val="00707604"/>
    <w:rsid w:val="007452D0"/>
    <w:rsid w:val="00753CEA"/>
    <w:rsid w:val="007713E7"/>
    <w:rsid w:val="00783574"/>
    <w:rsid w:val="00785D39"/>
    <w:rsid w:val="007C7609"/>
    <w:rsid w:val="007D1D51"/>
    <w:rsid w:val="007F0A6C"/>
    <w:rsid w:val="008079B1"/>
    <w:rsid w:val="0089316D"/>
    <w:rsid w:val="00895657"/>
    <w:rsid w:val="008C5BBC"/>
    <w:rsid w:val="008D7CC6"/>
    <w:rsid w:val="008F06BA"/>
    <w:rsid w:val="008F1CA9"/>
    <w:rsid w:val="00904107"/>
    <w:rsid w:val="0091405A"/>
    <w:rsid w:val="00916750"/>
    <w:rsid w:val="00952696"/>
    <w:rsid w:val="00952B39"/>
    <w:rsid w:val="00A03B7D"/>
    <w:rsid w:val="00A118F3"/>
    <w:rsid w:val="00A27E47"/>
    <w:rsid w:val="00A76A83"/>
    <w:rsid w:val="00A833F0"/>
    <w:rsid w:val="00AA756A"/>
    <w:rsid w:val="00AC5464"/>
    <w:rsid w:val="00AE7651"/>
    <w:rsid w:val="00AF16A7"/>
    <w:rsid w:val="00B271C2"/>
    <w:rsid w:val="00B4571A"/>
    <w:rsid w:val="00B80F9B"/>
    <w:rsid w:val="00B92B04"/>
    <w:rsid w:val="00C26D9A"/>
    <w:rsid w:val="00C958F0"/>
    <w:rsid w:val="00CC5D30"/>
    <w:rsid w:val="00D40113"/>
    <w:rsid w:val="00D437D5"/>
    <w:rsid w:val="00D51A81"/>
    <w:rsid w:val="00D91B9E"/>
    <w:rsid w:val="00D94FB2"/>
    <w:rsid w:val="00E0130E"/>
    <w:rsid w:val="00E760B1"/>
    <w:rsid w:val="00E8108D"/>
    <w:rsid w:val="00E86EA1"/>
    <w:rsid w:val="00EB45A9"/>
    <w:rsid w:val="00ED2AFF"/>
    <w:rsid w:val="00ED7426"/>
    <w:rsid w:val="00EE252A"/>
    <w:rsid w:val="00F24B5E"/>
    <w:rsid w:val="00F55408"/>
    <w:rsid w:val="00F55BAB"/>
    <w:rsid w:val="00F560F4"/>
    <w:rsid w:val="00F8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EED31"/>
  <w15:docId w15:val="{CB9E0856-8DA3-4BBB-9A0E-569E821C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4177C"/>
    <w:pPr>
      <w:keepNext/>
      <w:numPr>
        <w:ilvl w:val="1"/>
        <w:numId w:val="1"/>
      </w:numPr>
      <w:suppressAutoHyphens/>
      <w:spacing w:after="0" w:line="240" w:lineRule="auto"/>
      <w:ind w:left="709" w:firstLine="0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4177C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54177C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54177C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60A89"/>
  </w:style>
  <w:style w:type="paragraph" w:styleId="a5">
    <w:name w:val="footer"/>
    <w:basedOn w:val="a"/>
    <w:link w:val="a6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60A89"/>
  </w:style>
  <w:style w:type="paragraph" w:styleId="a7">
    <w:name w:val="Balloon Text"/>
    <w:basedOn w:val="a"/>
    <w:link w:val="a8"/>
    <w:uiPriority w:val="99"/>
    <w:unhideWhenUsed/>
    <w:rsid w:val="0016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60A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55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rsid w:val="00F24B5E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No Spacing"/>
    <w:qFormat/>
    <w:rsid w:val="00F24B5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24B5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List Paragraph"/>
    <w:aliases w:val="ТЗ список,Абзац списка нумерованный"/>
    <w:basedOn w:val="a"/>
    <w:link w:val="ab"/>
    <w:qFormat/>
    <w:rsid w:val="00F24B5E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24B5E"/>
    <w:rPr>
      <w:rFonts w:ascii="Calibri" w:eastAsia="Calibri" w:hAnsi="Calibri" w:cs="Times New Roman"/>
    </w:rPr>
  </w:style>
  <w:style w:type="paragraph" w:customStyle="1" w:styleId="ConsPlusNormal">
    <w:name w:val="ConsPlusNormal"/>
    <w:rsid w:val="00312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татья1"/>
    <w:basedOn w:val="a"/>
    <w:next w:val="a"/>
    <w:rsid w:val="00AE7651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0">
    <w:name w:val="Статья11"/>
    <w:basedOn w:val="11"/>
    <w:next w:val="a"/>
    <w:rsid w:val="00AE7651"/>
    <w:pPr>
      <w:ind w:left="2013" w:hanging="1304"/>
    </w:pPr>
  </w:style>
  <w:style w:type="paragraph" w:customStyle="1" w:styleId="ac">
    <w:name w:val="Вопрос"/>
    <w:basedOn w:val="a"/>
    <w:rsid w:val="00AE7651"/>
    <w:pPr>
      <w:spacing w:after="24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_"/>
    <w:link w:val="21"/>
    <w:locked/>
    <w:rsid w:val="00EB45A9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d"/>
    <w:rsid w:val="00EB45A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styleId="ae">
    <w:name w:val="Hyperlink"/>
    <w:basedOn w:val="a0"/>
    <w:unhideWhenUsed/>
    <w:rsid w:val="00F560F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4177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4177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4177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54177C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54177C"/>
  </w:style>
  <w:style w:type="character" w:customStyle="1" w:styleId="Absatz-Standardschriftart">
    <w:name w:val="Absatz-Standardschriftart"/>
    <w:rsid w:val="0054177C"/>
  </w:style>
  <w:style w:type="character" w:customStyle="1" w:styleId="31">
    <w:name w:val="Основной шрифт абзаца3"/>
    <w:rsid w:val="0054177C"/>
  </w:style>
  <w:style w:type="character" w:customStyle="1" w:styleId="22">
    <w:name w:val="Основной шрифт абзаца2"/>
    <w:rsid w:val="0054177C"/>
  </w:style>
  <w:style w:type="character" w:customStyle="1" w:styleId="WW-Absatz-Standardschriftart">
    <w:name w:val="WW-Absatz-Standardschriftart"/>
    <w:rsid w:val="0054177C"/>
  </w:style>
  <w:style w:type="character" w:customStyle="1" w:styleId="WW-Absatz-Standardschriftart1">
    <w:name w:val="WW-Absatz-Standardschriftart1"/>
    <w:rsid w:val="0054177C"/>
  </w:style>
  <w:style w:type="character" w:customStyle="1" w:styleId="WW-Absatz-Standardschriftart11">
    <w:name w:val="WW-Absatz-Standardschriftart11"/>
    <w:rsid w:val="0054177C"/>
  </w:style>
  <w:style w:type="character" w:customStyle="1" w:styleId="WW-Absatz-Standardschriftart111">
    <w:name w:val="WW-Absatz-Standardschriftart111"/>
    <w:rsid w:val="0054177C"/>
  </w:style>
  <w:style w:type="character" w:customStyle="1" w:styleId="WW8Num4z0">
    <w:name w:val="WW8Num4z0"/>
    <w:rsid w:val="0054177C"/>
    <w:rPr>
      <w:rFonts w:cs="Arial"/>
    </w:rPr>
  </w:style>
  <w:style w:type="character" w:customStyle="1" w:styleId="WW8Num10z0">
    <w:name w:val="WW8Num10z0"/>
    <w:rsid w:val="0054177C"/>
    <w:rPr>
      <w:rFonts w:ascii="Symbol" w:hAnsi="Symbol"/>
    </w:rPr>
  </w:style>
  <w:style w:type="character" w:customStyle="1" w:styleId="WW8Num10z2">
    <w:name w:val="WW8Num10z2"/>
    <w:rsid w:val="0054177C"/>
    <w:rPr>
      <w:rFonts w:ascii="Wingdings" w:hAnsi="Wingdings"/>
    </w:rPr>
  </w:style>
  <w:style w:type="character" w:customStyle="1" w:styleId="WW8Num10z4">
    <w:name w:val="WW8Num10z4"/>
    <w:rsid w:val="0054177C"/>
    <w:rPr>
      <w:rFonts w:ascii="Courier New" w:hAnsi="Courier New" w:cs="Courier New"/>
    </w:rPr>
  </w:style>
  <w:style w:type="character" w:customStyle="1" w:styleId="WW8Num20z0">
    <w:name w:val="WW8Num20z0"/>
    <w:rsid w:val="0054177C"/>
    <w:rPr>
      <w:color w:val="000000"/>
    </w:rPr>
  </w:style>
  <w:style w:type="character" w:customStyle="1" w:styleId="WW8Num23z0">
    <w:name w:val="WW8Num23z0"/>
    <w:rsid w:val="0054177C"/>
    <w:rPr>
      <w:rFonts w:cs="Times New Roman"/>
    </w:rPr>
  </w:style>
  <w:style w:type="character" w:customStyle="1" w:styleId="13">
    <w:name w:val="Основной шрифт абзаца1"/>
    <w:rsid w:val="0054177C"/>
  </w:style>
  <w:style w:type="character" w:customStyle="1" w:styleId="23">
    <w:name w:val="Основной текст 2 Знак"/>
    <w:rsid w:val="0054177C"/>
    <w:rPr>
      <w:sz w:val="26"/>
    </w:rPr>
  </w:style>
  <w:style w:type="character" w:customStyle="1" w:styleId="af">
    <w:name w:val="Гипертекстовая ссылка"/>
    <w:rsid w:val="0054177C"/>
    <w:rPr>
      <w:b w:val="0"/>
      <w:bCs w:val="0"/>
      <w:color w:val="106BBE"/>
      <w:sz w:val="26"/>
      <w:szCs w:val="26"/>
    </w:rPr>
  </w:style>
  <w:style w:type="character" w:customStyle="1" w:styleId="32">
    <w:name w:val="Основной текст с отступом 3 Знак"/>
    <w:rsid w:val="0054177C"/>
    <w:rPr>
      <w:sz w:val="16"/>
      <w:szCs w:val="16"/>
    </w:rPr>
  </w:style>
  <w:style w:type="character" w:customStyle="1" w:styleId="af0">
    <w:name w:val="Основной текст с отступом Знак"/>
    <w:rsid w:val="0054177C"/>
    <w:rPr>
      <w:sz w:val="24"/>
      <w:szCs w:val="24"/>
    </w:rPr>
  </w:style>
  <w:style w:type="character" w:customStyle="1" w:styleId="af1">
    <w:name w:val="Основной текст Знак"/>
    <w:rsid w:val="0054177C"/>
    <w:rPr>
      <w:sz w:val="24"/>
      <w:szCs w:val="24"/>
    </w:rPr>
  </w:style>
  <w:style w:type="character" w:customStyle="1" w:styleId="af2">
    <w:name w:val="Текст сноски Знак"/>
    <w:basedOn w:val="13"/>
    <w:rsid w:val="0054177C"/>
  </w:style>
  <w:style w:type="character" w:customStyle="1" w:styleId="af3">
    <w:name w:val="Символ сноски"/>
    <w:rsid w:val="0054177C"/>
    <w:rPr>
      <w:vertAlign w:val="superscript"/>
    </w:rPr>
  </w:style>
  <w:style w:type="character" w:styleId="af4">
    <w:name w:val="page number"/>
    <w:basedOn w:val="13"/>
    <w:rsid w:val="0054177C"/>
  </w:style>
  <w:style w:type="character" w:customStyle="1" w:styleId="24">
    <w:name w:val="Основной текст с отступом 2 Знак"/>
    <w:rsid w:val="0054177C"/>
    <w:rPr>
      <w:sz w:val="24"/>
    </w:rPr>
  </w:style>
  <w:style w:type="character" w:customStyle="1" w:styleId="af5">
    <w:name w:val="Текст примечания Знак"/>
    <w:basedOn w:val="13"/>
    <w:rsid w:val="0054177C"/>
  </w:style>
  <w:style w:type="character" w:customStyle="1" w:styleId="af6">
    <w:name w:val="Тема примечания Знак"/>
    <w:rsid w:val="0054177C"/>
    <w:rPr>
      <w:b/>
      <w:bCs/>
    </w:rPr>
  </w:style>
  <w:style w:type="character" w:customStyle="1" w:styleId="af7">
    <w:name w:val="Название Знак"/>
    <w:rsid w:val="0054177C"/>
    <w:rPr>
      <w:b/>
      <w:bCs/>
      <w:sz w:val="28"/>
      <w:szCs w:val="24"/>
    </w:rPr>
  </w:style>
  <w:style w:type="character" w:customStyle="1" w:styleId="FontStyle22">
    <w:name w:val="Font Style22"/>
    <w:rsid w:val="0054177C"/>
    <w:rPr>
      <w:rFonts w:ascii="Times New Roman" w:hAnsi="Times New Roman" w:cs="Times New Roman"/>
      <w:sz w:val="26"/>
      <w:szCs w:val="26"/>
    </w:rPr>
  </w:style>
  <w:style w:type="character" w:customStyle="1" w:styleId="af8">
    <w:name w:val="Текст Знак"/>
    <w:rsid w:val="0054177C"/>
    <w:rPr>
      <w:rFonts w:ascii="Courier New" w:hAnsi="Courier New"/>
    </w:rPr>
  </w:style>
  <w:style w:type="character" w:customStyle="1" w:styleId="14">
    <w:name w:val="Знак примечания1"/>
    <w:rsid w:val="0054177C"/>
    <w:rPr>
      <w:sz w:val="16"/>
      <w:szCs w:val="16"/>
    </w:rPr>
  </w:style>
  <w:style w:type="character" w:styleId="af9">
    <w:name w:val="Strong"/>
    <w:qFormat/>
    <w:rsid w:val="0054177C"/>
    <w:rPr>
      <w:b/>
      <w:bCs/>
    </w:rPr>
  </w:style>
  <w:style w:type="character" w:customStyle="1" w:styleId="apple-converted-space">
    <w:name w:val="apple-converted-space"/>
    <w:basedOn w:val="13"/>
    <w:rsid w:val="0054177C"/>
  </w:style>
  <w:style w:type="character" w:customStyle="1" w:styleId="cfs1">
    <w:name w:val="cfs1"/>
    <w:basedOn w:val="13"/>
    <w:rsid w:val="0054177C"/>
  </w:style>
  <w:style w:type="character" w:customStyle="1" w:styleId="style41">
    <w:name w:val="style41"/>
    <w:rsid w:val="0054177C"/>
    <w:rPr>
      <w:rFonts w:cs="Times New Roman"/>
      <w:b/>
      <w:bCs/>
      <w:sz w:val="24"/>
      <w:szCs w:val="24"/>
    </w:rPr>
  </w:style>
  <w:style w:type="character" w:customStyle="1" w:styleId="25">
    <w:name w:val="Знак Знак2"/>
    <w:rsid w:val="0054177C"/>
    <w:rPr>
      <w:rFonts w:ascii="Arial" w:eastAsia="Times New Roman" w:hAnsi="Arial" w:cs="Arial"/>
      <w:sz w:val="24"/>
      <w:szCs w:val="24"/>
    </w:rPr>
  </w:style>
  <w:style w:type="paragraph" w:styleId="afa">
    <w:name w:val="Title"/>
    <w:basedOn w:val="a"/>
    <w:next w:val="afb"/>
    <w:link w:val="afc"/>
    <w:rsid w:val="0054177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c">
    <w:name w:val="Заголовок Знак"/>
    <w:basedOn w:val="a0"/>
    <w:link w:val="afa"/>
    <w:rsid w:val="0054177C"/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Body Text"/>
    <w:basedOn w:val="a"/>
    <w:link w:val="15"/>
    <w:rsid w:val="00541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b"/>
    <w:rsid w:val="005417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List"/>
    <w:basedOn w:val="afb"/>
    <w:rsid w:val="0054177C"/>
    <w:rPr>
      <w:rFonts w:ascii="Arial" w:hAnsi="Arial" w:cs="Tahoma"/>
    </w:rPr>
  </w:style>
  <w:style w:type="paragraph" w:customStyle="1" w:styleId="33">
    <w:name w:val="Название3"/>
    <w:basedOn w:val="a"/>
    <w:rsid w:val="0054177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rsid w:val="0054177C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26">
    <w:name w:val="Название2"/>
    <w:basedOn w:val="a"/>
    <w:rsid w:val="0054177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7">
    <w:name w:val="Указатель2"/>
    <w:basedOn w:val="a"/>
    <w:rsid w:val="0054177C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54177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rsid w:val="0054177C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sPlusCell">
    <w:name w:val="ConsPlusCell"/>
    <w:rsid w:val="0054177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541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Default">
    <w:name w:val="Default"/>
    <w:rsid w:val="0054177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eb">
    <w:name w:val="Обычный (Web)"/>
    <w:basedOn w:val="a"/>
    <w:rsid w:val="00541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0">
    <w:name w:val="Основной текст 23"/>
    <w:basedOn w:val="a"/>
    <w:rsid w:val="005417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0">
    <w:name w:val="Основной текст с отступом 31"/>
    <w:basedOn w:val="a"/>
    <w:rsid w:val="0054177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e">
    <w:name w:val="Отчетный"/>
    <w:basedOn w:val="a"/>
    <w:rsid w:val="0054177C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Nonformat">
    <w:name w:val="ConsNonformat"/>
    <w:rsid w:val="0054177C"/>
    <w:pPr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aff">
    <w:name w:val="Body Text Indent"/>
    <w:basedOn w:val="a"/>
    <w:link w:val="18"/>
    <w:rsid w:val="0054177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Основной текст с отступом Знак1"/>
    <w:basedOn w:val="a0"/>
    <w:link w:val="aff"/>
    <w:rsid w:val="005417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0">
    <w:name w:val="footnote text"/>
    <w:basedOn w:val="a"/>
    <w:link w:val="19"/>
    <w:rsid w:val="00541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9">
    <w:name w:val="Текст сноски Знак1"/>
    <w:basedOn w:val="a0"/>
    <w:link w:val="aff0"/>
    <w:rsid w:val="00541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ostan">
    <w:name w:val="Postan"/>
    <w:basedOn w:val="a"/>
    <w:rsid w:val="0054177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54177C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Normal">
    <w:name w:val="ConsNormal"/>
    <w:rsid w:val="00541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TableContents">
    <w:name w:val="Table Contents"/>
    <w:basedOn w:val="a"/>
    <w:rsid w:val="00541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Normal (Web)"/>
    <w:basedOn w:val="a"/>
    <w:rsid w:val="0054177C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Знак1"/>
    <w:basedOn w:val="a"/>
    <w:rsid w:val="0054177C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aff2">
    <w:name w:val="Знак"/>
    <w:basedOn w:val="a"/>
    <w:rsid w:val="0054177C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1b">
    <w:name w:val="Знак1"/>
    <w:basedOn w:val="a"/>
    <w:rsid w:val="0054177C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1c">
    <w:name w:val="Текст примечания1"/>
    <w:basedOn w:val="a"/>
    <w:rsid w:val="00541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text"/>
    <w:basedOn w:val="a"/>
    <w:link w:val="1d"/>
    <w:uiPriority w:val="99"/>
    <w:semiHidden/>
    <w:unhideWhenUsed/>
    <w:rsid w:val="0054177C"/>
    <w:pPr>
      <w:spacing w:line="240" w:lineRule="auto"/>
    </w:pPr>
    <w:rPr>
      <w:sz w:val="20"/>
      <w:szCs w:val="20"/>
    </w:rPr>
  </w:style>
  <w:style w:type="character" w:customStyle="1" w:styleId="1d">
    <w:name w:val="Текст примечания Знак1"/>
    <w:basedOn w:val="a0"/>
    <w:link w:val="aff3"/>
    <w:uiPriority w:val="99"/>
    <w:semiHidden/>
    <w:rsid w:val="0054177C"/>
    <w:rPr>
      <w:sz w:val="20"/>
      <w:szCs w:val="20"/>
    </w:rPr>
  </w:style>
  <w:style w:type="paragraph" w:styleId="aff4">
    <w:name w:val="annotation subject"/>
    <w:basedOn w:val="1c"/>
    <w:next w:val="1c"/>
    <w:link w:val="1e"/>
    <w:rsid w:val="0054177C"/>
    <w:rPr>
      <w:b/>
      <w:bCs/>
    </w:rPr>
  </w:style>
  <w:style w:type="character" w:customStyle="1" w:styleId="1e">
    <w:name w:val="Тема примечания Знак1"/>
    <w:basedOn w:val="1d"/>
    <w:link w:val="aff4"/>
    <w:rsid w:val="00541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5">
    <w:basedOn w:val="a"/>
    <w:next w:val="aff6"/>
    <w:qFormat/>
    <w:rsid w:val="0054177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f6">
    <w:name w:val="Subtitle"/>
    <w:basedOn w:val="afa"/>
    <w:next w:val="afb"/>
    <w:link w:val="aff7"/>
    <w:qFormat/>
    <w:rsid w:val="0054177C"/>
    <w:pPr>
      <w:jc w:val="center"/>
    </w:pPr>
    <w:rPr>
      <w:i/>
      <w:iCs/>
    </w:rPr>
  </w:style>
  <w:style w:type="character" w:customStyle="1" w:styleId="aff7">
    <w:name w:val="Подзаголовок Знак"/>
    <w:basedOn w:val="a0"/>
    <w:link w:val="aff6"/>
    <w:rsid w:val="0054177C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28">
    <w:name w:val="Текст2"/>
    <w:basedOn w:val="a"/>
    <w:rsid w:val="0054177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1f">
    <w:name w:val="Текст1"/>
    <w:basedOn w:val="a"/>
    <w:rsid w:val="0054177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541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54177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54177C"/>
    <w:pPr>
      <w:widowControl w:val="0"/>
      <w:suppressAutoHyphens/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western">
    <w:name w:val="western"/>
    <w:basedOn w:val="a"/>
    <w:rsid w:val="0054177C"/>
    <w:pPr>
      <w:shd w:val="clear" w:color="auto" w:fill="FFFFFF"/>
      <w:suppressAutoHyphens/>
      <w:spacing w:before="280" w:after="280" w:line="318" w:lineRule="atLeast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1f0">
    <w:name w:val="Знак Знак Знак1 Знак"/>
    <w:basedOn w:val="a"/>
    <w:rsid w:val="0054177C"/>
    <w:pPr>
      <w:suppressAutoHyphens/>
      <w:spacing w:before="280" w:after="280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consplusnonformat0">
    <w:name w:val="consplusnonformat"/>
    <w:basedOn w:val="a"/>
    <w:rsid w:val="0054177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rsid w:val="00541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rsid w:val="0054177C"/>
    <w:pPr>
      <w:jc w:val="center"/>
    </w:pPr>
    <w:rPr>
      <w:b/>
      <w:bCs/>
    </w:rPr>
  </w:style>
  <w:style w:type="character" w:customStyle="1" w:styleId="WW8Num2z0">
    <w:name w:val="WW8Num2z0"/>
    <w:rsid w:val="002F7428"/>
    <w:rPr>
      <w:sz w:val="28"/>
    </w:rPr>
  </w:style>
  <w:style w:type="character" w:customStyle="1" w:styleId="7">
    <w:name w:val="Основной шрифт абзаца7"/>
    <w:rsid w:val="002F7428"/>
  </w:style>
  <w:style w:type="character" w:customStyle="1" w:styleId="6">
    <w:name w:val="Основной шрифт абзаца6"/>
    <w:rsid w:val="002F7428"/>
  </w:style>
  <w:style w:type="character" w:customStyle="1" w:styleId="51">
    <w:name w:val="Основной шрифт абзаца5"/>
    <w:rsid w:val="002F7428"/>
  </w:style>
  <w:style w:type="character" w:customStyle="1" w:styleId="41">
    <w:name w:val="Основной шрифт абзаца4"/>
    <w:rsid w:val="002F7428"/>
  </w:style>
  <w:style w:type="character" w:customStyle="1" w:styleId="WW8Num2z1">
    <w:name w:val="WW8Num2z1"/>
    <w:rsid w:val="002F7428"/>
    <w:rPr>
      <w:b w:val="0"/>
      <w:i w:val="0"/>
    </w:rPr>
  </w:style>
  <w:style w:type="character" w:customStyle="1" w:styleId="WW8Num2z2">
    <w:name w:val="WW8Num2z2"/>
    <w:rsid w:val="002F7428"/>
    <w:rPr>
      <w:rFonts w:ascii="Wingdings" w:hAnsi="Wingdings"/>
    </w:rPr>
  </w:style>
  <w:style w:type="character" w:customStyle="1" w:styleId="WW-Absatz-Standardschriftart1111">
    <w:name w:val="WW-Absatz-Standardschriftart1111"/>
    <w:rsid w:val="002F7428"/>
  </w:style>
  <w:style w:type="character" w:customStyle="1" w:styleId="WW-Absatz-Standardschriftart11111">
    <w:name w:val="WW-Absatz-Standardschriftart11111"/>
    <w:rsid w:val="002F7428"/>
  </w:style>
  <w:style w:type="character" w:customStyle="1" w:styleId="WW-Absatz-Standardschriftart111111">
    <w:name w:val="WW-Absatz-Standardschriftart111111"/>
    <w:rsid w:val="002F7428"/>
  </w:style>
  <w:style w:type="character" w:customStyle="1" w:styleId="WW-Absatz-Standardschriftart1111111">
    <w:name w:val="WW-Absatz-Standardschriftart1111111"/>
    <w:rsid w:val="002F7428"/>
  </w:style>
  <w:style w:type="character" w:customStyle="1" w:styleId="WW-Absatz-Standardschriftart11111111">
    <w:name w:val="WW-Absatz-Standardschriftart11111111"/>
    <w:rsid w:val="002F7428"/>
  </w:style>
  <w:style w:type="character" w:customStyle="1" w:styleId="WW-Absatz-Standardschriftart111111111">
    <w:name w:val="WW-Absatz-Standardschriftart111111111"/>
    <w:rsid w:val="002F7428"/>
  </w:style>
  <w:style w:type="character" w:customStyle="1" w:styleId="WW-Absatz-Standardschriftart1111111111">
    <w:name w:val="WW-Absatz-Standardschriftart1111111111"/>
    <w:rsid w:val="002F7428"/>
  </w:style>
  <w:style w:type="character" w:customStyle="1" w:styleId="WW-Absatz-Standardschriftart11111111111">
    <w:name w:val="WW-Absatz-Standardschriftart11111111111"/>
    <w:rsid w:val="002F7428"/>
  </w:style>
  <w:style w:type="character" w:customStyle="1" w:styleId="WW8Num3z0">
    <w:name w:val="WW8Num3z0"/>
    <w:rsid w:val="002F7428"/>
    <w:rPr>
      <w:rFonts w:ascii="Symbol" w:hAnsi="Symbol" w:cs="OpenSymbol"/>
    </w:rPr>
  </w:style>
  <w:style w:type="character" w:customStyle="1" w:styleId="WW-Absatz-Standardschriftart111111111111">
    <w:name w:val="WW-Absatz-Standardschriftart111111111111"/>
    <w:rsid w:val="002F7428"/>
  </w:style>
  <w:style w:type="character" w:customStyle="1" w:styleId="WW-Absatz-Standardschriftart1111111111111">
    <w:name w:val="WW-Absatz-Standardschriftart1111111111111"/>
    <w:rsid w:val="002F7428"/>
  </w:style>
  <w:style w:type="character" w:customStyle="1" w:styleId="WW-Absatz-Standardschriftart11111111111111">
    <w:name w:val="WW-Absatz-Standardschriftart11111111111111"/>
    <w:rsid w:val="002F7428"/>
  </w:style>
  <w:style w:type="character" w:customStyle="1" w:styleId="WW-Absatz-Standardschriftart111111111111111">
    <w:name w:val="WW-Absatz-Standardschriftart111111111111111"/>
    <w:rsid w:val="002F7428"/>
  </w:style>
  <w:style w:type="character" w:customStyle="1" w:styleId="WW-Absatz-Standardschriftart1111111111111111">
    <w:name w:val="WW-Absatz-Standardschriftart1111111111111111"/>
    <w:rsid w:val="002F7428"/>
  </w:style>
  <w:style w:type="character" w:customStyle="1" w:styleId="8">
    <w:name w:val="Основной шрифт абзаца8"/>
    <w:rsid w:val="002F7428"/>
  </w:style>
  <w:style w:type="character" w:customStyle="1" w:styleId="affa">
    <w:name w:val="Схема документа Знак"/>
    <w:rsid w:val="002F7428"/>
    <w:rPr>
      <w:rFonts w:ascii="Tahoma" w:hAnsi="Tahoma" w:cs="Tahoma"/>
      <w:sz w:val="16"/>
      <w:szCs w:val="16"/>
    </w:rPr>
  </w:style>
  <w:style w:type="character" w:customStyle="1" w:styleId="1f1">
    <w:name w:val="Номер страницы1"/>
    <w:rsid w:val="002F7428"/>
    <w:rPr>
      <w:rFonts w:cs="Times New Roman"/>
    </w:rPr>
  </w:style>
  <w:style w:type="character" w:customStyle="1" w:styleId="35">
    <w:name w:val="Знак3"/>
    <w:rsid w:val="002F7428"/>
    <w:rPr>
      <w:rFonts w:cs="Times New Roman"/>
      <w:sz w:val="24"/>
      <w:szCs w:val="24"/>
      <w:lang w:val="ru-RU"/>
    </w:rPr>
  </w:style>
  <w:style w:type="character" w:customStyle="1" w:styleId="ListLabel1">
    <w:name w:val="ListLabel 1"/>
    <w:rsid w:val="002F7428"/>
    <w:rPr>
      <w:sz w:val="28"/>
    </w:rPr>
  </w:style>
  <w:style w:type="character" w:customStyle="1" w:styleId="ListLabel2">
    <w:name w:val="ListLabel 2"/>
    <w:rsid w:val="002F7428"/>
    <w:rPr>
      <w:rFonts w:cs="Times New Roman"/>
    </w:rPr>
  </w:style>
  <w:style w:type="character" w:customStyle="1" w:styleId="ListLabel3">
    <w:name w:val="ListLabel 3"/>
    <w:rsid w:val="002F7428"/>
    <w:rPr>
      <w:rFonts w:cs="Times New Roman"/>
      <w:b/>
      <w:bCs/>
    </w:rPr>
  </w:style>
  <w:style w:type="character" w:customStyle="1" w:styleId="ListLabel4">
    <w:name w:val="ListLabel 4"/>
    <w:rsid w:val="002F7428"/>
    <w:rPr>
      <w:b w:val="0"/>
      <w:i w:val="0"/>
    </w:rPr>
  </w:style>
  <w:style w:type="character" w:customStyle="1" w:styleId="affb">
    <w:name w:val="Символ нумерации"/>
    <w:rsid w:val="002F7428"/>
  </w:style>
  <w:style w:type="character" w:customStyle="1" w:styleId="affc">
    <w:name w:val="Маркеры списка"/>
    <w:rsid w:val="002F7428"/>
    <w:rPr>
      <w:rFonts w:ascii="OpenSymbol" w:eastAsia="OpenSymbol" w:hAnsi="OpenSymbol" w:cs="OpenSymbol"/>
    </w:rPr>
  </w:style>
  <w:style w:type="paragraph" w:customStyle="1" w:styleId="80">
    <w:name w:val="Название8"/>
    <w:basedOn w:val="a"/>
    <w:rsid w:val="002F7428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hi-IN" w:bidi="hi-IN"/>
    </w:rPr>
  </w:style>
  <w:style w:type="paragraph" w:customStyle="1" w:styleId="81">
    <w:name w:val="Указатель8"/>
    <w:basedOn w:val="a"/>
    <w:rsid w:val="002F742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hi-IN" w:bidi="hi-IN"/>
    </w:rPr>
  </w:style>
  <w:style w:type="paragraph" w:customStyle="1" w:styleId="70">
    <w:name w:val="Название7"/>
    <w:basedOn w:val="a"/>
    <w:rsid w:val="002F7428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hi-IN" w:bidi="hi-IN"/>
    </w:rPr>
  </w:style>
  <w:style w:type="paragraph" w:customStyle="1" w:styleId="71">
    <w:name w:val="Указатель7"/>
    <w:basedOn w:val="a"/>
    <w:rsid w:val="002F742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hi-IN" w:bidi="hi-IN"/>
    </w:rPr>
  </w:style>
  <w:style w:type="paragraph" w:customStyle="1" w:styleId="60">
    <w:name w:val="Название6"/>
    <w:basedOn w:val="a"/>
    <w:rsid w:val="002F7428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hi-IN" w:bidi="hi-IN"/>
    </w:rPr>
  </w:style>
  <w:style w:type="paragraph" w:customStyle="1" w:styleId="61">
    <w:name w:val="Указатель6"/>
    <w:basedOn w:val="a"/>
    <w:rsid w:val="002F742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hi-IN" w:bidi="hi-IN"/>
    </w:rPr>
  </w:style>
  <w:style w:type="paragraph" w:customStyle="1" w:styleId="52">
    <w:name w:val="Название5"/>
    <w:basedOn w:val="a"/>
    <w:rsid w:val="002F7428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hi-IN" w:bidi="hi-IN"/>
    </w:rPr>
  </w:style>
  <w:style w:type="paragraph" w:customStyle="1" w:styleId="53">
    <w:name w:val="Указатель5"/>
    <w:basedOn w:val="a"/>
    <w:rsid w:val="002F742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hi-IN" w:bidi="hi-IN"/>
    </w:rPr>
  </w:style>
  <w:style w:type="paragraph" w:customStyle="1" w:styleId="42">
    <w:name w:val="Название4"/>
    <w:basedOn w:val="a"/>
    <w:rsid w:val="002F7428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hi-IN" w:bidi="hi-IN"/>
    </w:rPr>
  </w:style>
  <w:style w:type="paragraph" w:customStyle="1" w:styleId="43">
    <w:name w:val="Указатель4"/>
    <w:basedOn w:val="a"/>
    <w:rsid w:val="002F742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hi-IN" w:bidi="hi-IN"/>
    </w:rPr>
  </w:style>
  <w:style w:type="paragraph" w:customStyle="1" w:styleId="1f2">
    <w:name w:val="Текст выноски1"/>
    <w:basedOn w:val="a"/>
    <w:rsid w:val="002F7428"/>
    <w:pPr>
      <w:widowControl w:val="0"/>
      <w:suppressAutoHyphens/>
      <w:spacing w:after="0" w:line="240" w:lineRule="auto"/>
    </w:pPr>
    <w:rPr>
      <w:rFonts w:ascii="Tahoma" w:eastAsia="Lucida Sans Unicode" w:hAnsi="Tahoma" w:cs="Mangal"/>
      <w:kern w:val="1"/>
      <w:sz w:val="16"/>
      <w:szCs w:val="16"/>
      <w:lang w:eastAsia="hi-IN" w:bidi="hi-IN"/>
    </w:rPr>
  </w:style>
  <w:style w:type="paragraph" w:customStyle="1" w:styleId="095">
    <w:name w:val="Стиль по ширине Первая строка:  095 см"/>
    <w:basedOn w:val="a"/>
    <w:rsid w:val="002F7428"/>
    <w:pPr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ConsPlusDocList">
    <w:name w:val="ConsPlusDocList"/>
    <w:rsid w:val="002F7428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4"/>
      <w:szCs w:val="24"/>
      <w:lang w:eastAsia="hi-IN" w:bidi="hi-IN"/>
    </w:rPr>
  </w:style>
  <w:style w:type="paragraph" w:customStyle="1" w:styleId="1f3">
    <w:name w:val="Схема документа1"/>
    <w:basedOn w:val="a"/>
    <w:rsid w:val="002F7428"/>
    <w:pPr>
      <w:shd w:val="clear" w:color="auto" w:fill="000080"/>
      <w:suppressAutoHyphens/>
      <w:spacing w:after="0" w:line="240" w:lineRule="auto"/>
    </w:pPr>
    <w:rPr>
      <w:rFonts w:ascii="Tahoma" w:eastAsia="Lucida Sans Unicode" w:hAnsi="Tahoma" w:cs="Mangal"/>
      <w:kern w:val="1"/>
      <w:sz w:val="16"/>
      <w:szCs w:val="16"/>
      <w:lang w:eastAsia="hi-IN" w:bidi="hi-IN"/>
    </w:rPr>
  </w:style>
  <w:style w:type="paragraph" w:customStyle="1" w:styleId="240">
    <w:name w:val="Основной текст 24"/>
    <w:basedOn w:val="a"/>
    <w:rsid w:val="002F7428"/>
    <w:pPr>
      <w:suppressAutoHyphens/>
      <w:spacing w:after="0" w:line="240" w:lineRule="auto"/>
      <w:ind w:firstLine="708"/>
      <w:jc w:val="both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36">
    <w:name w:val="Текст3"/>
    <w:basedOn w:val="a"/>
    <w:rsid w:val="002F7428"/>
    <w:pPr>
      <w:suppressAutoHyphens/>
      <w:spacing w:after="0" w:line="240" w:lineRule="auto"/>
    </w:pPr>
    <w:rPr>
      <w:rFonts w:ascii="Courier New" w:eastAsia="Lucida Sans Unicode" w:hAnsi="Courier New" w:cs="Mangal"/>
      <w:kern w:val="1"/>
      <w:sz w:val="24"/>
      <w:szCs w:val="24"/>
      <w:lang w:eastAsia="hi-IN" w:bidi="hi-IN"/>
    </w:rPr>
  </w:style>
  <w:style w:type="paragraph" w:customStyle="1" w:styleId="1f4">
    <w:name w:val="Абзац списка1"/>
    <w:basedOn w:val="a"/>
    <w:rsid w:val="002F7428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fd">
    <w:name w:val="Обычный.Название подразделения"/>
    <w:rsid w:val="002F7428"/>
    <w:pPr>
      <w:suppressAutoHyphens/>
      <w:spacing w:after="0" w:line="240" w:lineRule="auto"/>
    </w:pPr>
    <w:rPr>
      <w:rFonts w:ascii="SchoolBook" w:eastAsia="Lucida Sans Unicode" w:hAnsi="SchoolBook" w:cs="Mangal"/>
      <w:kern w:val="1"/>
      <w:sz w:val="28"/>
      <w:szCs w:val="24"/>
      <w:lang w:eastAsia="hi-IN" w:bidi="hi-IN"/>
    </w:rPr>
  </w:style>
  <w:style w:type="character" w:customStyle="1" w:styleId="1f5">
    <w:name w:val="Текст выноски Знак1"/>
    <w:uiPriority w:val="99"/>
    <w:semiHidden/>
    <w:rsid w:val="002F7428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numbering" w:customStyle="1" w:styleId="29">
    <w:name w:val="Нет списка2"/>
    <w:next w:val="a2"/>
    <w:uiPriority w:val="99"/>
    <w:semiHidden/>
    <w:unhideWhenUsed/>
    <w:rsid w:val="00A03B7D"/>
  </w:style>
  <w:style w:type="character" w:customStyle="1" w:styleId="WW8Num3z1">
    <w:name w:val="WW8Num3z1"/>
    <w:rsid w:val="00A03B7D"/>
    <w:rPr>
      <w:rFonts w:ascii="Courier New" w:hAnsi="Courier New" w:cs="Courier New"/>
    </w:rPr>
  </w:style>
  <w:style w:type="character" w:customStyle="1" w:styleId="WW8Num3z2">
    <w:name w:val="WW8Num3z2"/>
    <w:rsid w:val="00A03B7D"/>
    <w:rPr>
      <w:rFonts w:ascii="Wingdings" w:hAnsi="Wingdings"/>
    </w:rPr>
  </w:style>
  <w:style w:type="character" w:customStyle="1" w:styleId="WW-Absatz-Standardschriftart11111111111111111">
    <w:name w:val="WW-Absatz-Standardschriftart11111111111111111"/>
    <w:rsid w:val="00A03B7D"/>
  </w:style>
  <w:style w:type="paragraph" w:customStyle="1" w:styleId="affe">
    <w:name w:val="Прижатый влево"/>
    <w:basedOn w:val="a"/>
    <w:rsid w:val="00A03B7D"/>
    <w:pPr>
      <w:widowControl w:val="0"/>
      <w:suppressAutoHyphens/>
    </w:pPr>
    <w:rPr>
      <w:rFonts w:ascii="Arial" w:eastAsia="Times New Roman" w:hAnsi="Arial" w:cs="Arial"/>
      <w:kern w:val="1"/>
      <w:sz w:val="24"/>
      <w:szCs w:val="24"/>
      <w:lang w:eastAsia="hi-IN" w:bidi="hi-IN"/>
    </w:rPr>
  </w:style>
  <w:style w:type="paragraph" w:customStyle="1" w:styleId="1f6">
    <w:name w:val="Текст сноски1"/>
    <w:basedOn w:val="a"/>
    <w:rsid w:val="00A03B7D"/>
    <w:pPr>
      <w:suppressAutoHyphens/>
    </w:pPr>
    <w:rPr>
      <w:rFonts w:ascii="Times New Roman" w:eastAsia="Times New Roman" w:hAnsi="Times New Roman" w:cs="Mangal"/>
      <w:kern w:val="1"/>
      <w:sz w:val="20"/>
      <w:szCs w:val="20"/>
      <w:lang w:eastAsia="hi-IN" w:bidi="hi-IN"/>
    </w:rPr>
  </w:style>
  <w:style w:type="numbering" w:customStyle="1" w:styleId="37">
    <w:name w:val="Нет списка3"/>
    <w:next w:val="a2"/>
    <w:uiPriority w:val="99"/>
    <w:semiHidden/>
    <w:unhideWhenUsed/>
    <w:rsid w:val="0010059F"/>
  </w:style>
  <w:style w:type="character" w:customStyle="1" w:styleId="2a">
    <w:name w:val="Знак Знак2"/>
    <w:rsid w:val="0010059F"/>
    <w:rPr>
      <w:sz w:val="24"/>
    </w:rPr>
  </w:style>
  <w:style w:type="character" w:customStyle="1" w:styleId="1f7">
    <w:name w:val="Знак Знак1"/>
    <w:rsid w:val="0010059F"/>
    <w:rPr>
      <w:rFonts w:ascii="Tahoma" w:hAnsi="Tahoma" w:cs="Tahoma"/>
      <w:sz w:val="16"/>
      <w:szCs w:val="16"/>
    </w:rPr>
  </w:style>
  <w:style w:type="character" w:customStyle="1" w:styleId="38">
    <w:name w:val="Знак Знак3"/>
    <w:rsid w:val="0010059F"/>
    <w:rPr>
      <w:sz w:val="24"/>
    </w:rPr>
  </w:style>
  <w:style w:type="character" w:customStyle="1" w:styleId="afff">
    <w:name w:val="Знак Знак"/>
    <w:basedOn w:val="13"/>
    <w:rsid w:val="0010059F"/>
  </w:style>
  <w:style w:type="character" w:customStyle="1" w:styleId="WW8Num5z0">
    <w:name w:val="WW8Num5z0"/>
    <w:rsid w:val="00187C6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7z0">
    <w:name w:val="WW8Num7z0"/>
    <w:rsid w:val="00187C6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7z1">
    <w:name w:val="WW8Num7z1"/>
    <w:rsid w:val="00187C62"/>
    <w:rPr>
      <w:i w:val="0"/>
    </w:rPr>
  </w:style>
  <w:style w:type="character" w:customStyle="1" w:styleId="WW8Num8z0">
    <w:name w:val="WW8Num8z0"/>
    <w:rsid w:val="00187C62"/>
    <w:rPr>
      <w:rFonts w:ascii="Symbol" w:hAnsi="Symbol"/>
    </w:rPr>
  </w:style>
  <w:style w:type="character" w:customStyle="1" w:styleId="WW8Num8z1">
    <w:name w:val="WW8Num8z1"/>
    <w:rsid w:val="00187C62"/>
    <w:rPr>
      <w:rFonts w:ascii="Courier New" w:hAnsi="Courier New" w:cs="Courier New"/>
    </w:rPr>
  </w:style>
  <w:style w:type="character" w:customStyle="1" w:styleId="WW8Num8z2">
    <w:name w:val="WW8Num8z2"/>
    <w:rsid w:val="00187C62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C070-8D34-41EA-A0D9-489AD015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55</cp:revision>
  <cp:lastPrinted>2024-08-30T11:43:00Z</cp:lastPrinted>
  <dcterms:created xsi:type="dcterms:W3CDTF">2024-08-30T11:42:00Z</dcterms:created>
  <dcterms:modified xsi:type="dcterms:W3CDTF">2026-02-12T05:17:00Z</dcterms:modified>
</cp:coreProperties>
</file>