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0A89" w:rsidRPr="00AE7651" w:rsidRDefault="00160A89" w:rsidP="00542EB2">
      <w:pPr>
        <w:pBdr>
          <w:top w:val="single" w:sz="4" w:space="1" w:color="auto"/>
        </w:pBdr>
        <w:spacing w:after="0" w:line="240" w:lineRule="auto"/>
        <w:jc w:val="both"/>
        <w:rPr>
          <w:rFonts w:ascii="Times New Roman" w:hAnsi="Times New Roman" w:cs="Times New Roman"/>
          <w:b/>
          <w:sz w:val="24"/>
          <w:szCs w:val="24"/>
          <w:u w:val="single"/>
        </w:rPr>
      </w:pPr>
    </w:p>
    <w:p w:rsidR="00E8108D" w:rsidRPr="00AE7651" w:rsidRDefault="00255595" w:rsidP="00542EB2">
      <w:pPr>
        <w:pStyle w:val="1"/>
        <w:spacing w:before="0" w:line="240" w:lineRule="auto"/>
        <w:jc w:val="both"/>
        <w:rPr>
          <w:rFonts w:ascii="Times New Roman" w:hAnsi="Times New Roman" w:cs="Times New Roman"/>
          <w:sz w:val="24"/>
          <w:szCs w:val="24"/>
        </w:rPr>
      </w:pPr>
      <w:r w:rsidRPr="00AE7651">
        <w:rPr>
          <w:rFonts w:ascii="Times New Roman" w:hAnsi="Times New Roman" w:cs="Times New Roman"/>
          <w:sz w:val="24"/>
          <w:szCs w:val="24"/>
        </w:rPr>
        <w:t>Муниципал</w:t>
      </w:r>
      <w:r w:rsidR="00E0130E" w:rsidRPr="00AE7651">
        <w:rPr>
          <w:rFonts w:ascii="Times New Roman" w:hAnsi="Times New Roman" w:cs="Times New Roman"/>
          <w:sz w:val="24"/>
          <w:szCs w:val="24"/>
        </w:rPr>
        <w:t>ьный Вестник Правохавского</w:t>
      </w:r>
      <w:r w:rsidRPr="00AE7651">
        <w:rPr>
          <w:rFonts w:ascii="Times New Roman" w:hAnsi="Times New Roman" w:cs="Times New Roman"/>
          <w:sz w:val="24"/>
          <w:szCs w:val="24"/>
        </w:rPr>
        <w:t xml:space="preserve"> сельского поселения</w:t>
      </w:r>
    </w:p>
    <w:p w:rsidR="00E8108D" w:rsidRPr="00AE7651" w:rsidRDefault="001876D8" w:rsidP="00542EB2">
      <w:pPr>
        <w:pStyle w:val="1"/>
        <w:spacing w:before="0" w:line="240" w:lineRule="auto"/>
        <w:jc w:val="both"/>
        <w:rPr>
          <w:rFonts w:ascii="Times New Roman" w:hAnsi="Times New Roman" w:cs="Times New Roman"/>
          <w:sz w:val="24"/>
          <w:szCs w:val="24"/>
        </w:rPr>
      </w:pPr>
      <w:r w:rsidRPr="00AE7651">
        <w:rPr>
          <w:rFonts w:ascii="Times New Roman" w:hAnsi="Times New Roman" w:cs="Times New Roman"/>
          <w:sz w:val="24"/>
          <w:szCs w:val="24"/>
        </w:rPr>
        <w:t>№</w:t>
      </w:r>
      <w:r w:rsidR="00F23D02">
        <w:rPr>
          <w:rFonts w:ascii="Times New Roman" w:hAnsi="Times New Roman" w:cs="Times New Roman"/>
          <w:sz w:val="24"/>
          <w:szCs w:val="24"/>
        </w:rPr>
        <w:t>2</w:t>
      </w:r>
      <w:r w:rsidR="00C63A68">
        <w:rPr>
          <w:rFonts w:ascii="Times New Roman" w:hAnsi="Times New Roman" w:cs="Times New Roman"/>
          <w:sz w:val="24"/>
          <w:szCs w:val="24"/>
        </w:rPr>
        <w:t>4</w:t>
      </w:r>
      <w:r w:rsidRPr="00AE7651">
        <w:rPr>
          <w:rFonts w:ascii="Times New Roman" w:hAnsi="Times New Roman" w:cs="Times New Roman"/>
          <w:sz w:val="24"/>
          <w:szCs w:val="24"/>
        </w:rPr>
        <w:t>(</w:t>
      </w:r>
      <w:r w:rsidR="00F23D02">
        <w:rPr>
          <w:rFonts w:ascii="Times New Roman" w:hAnsi="Times New Roman" w:cs="Times New Roman"/>
          <w:sz w:val="24"/>
          <w:szCs w:val="24"/>
        </w:rPr>
        <w:t>3</w:t>
      </w:r>
      <w:r w:rsidR="00C63A68">
        <w:rPr>
          <w:rFonts w:ascii="Times New Roman" w:hAnsi="Times New Roman" w:cs="Times New Roman"/>
          <w:sz w:val="24"/>
          <w:szCs w:val="24"/>
        </w:rPr>
        <w:t>4</w:t>
      </w:r>
      <w:r w:rsidR="00096B54">
        <w:rPr>
          <w:rFonts w:ascii="Times New Roman" w:hAnsi="Times New Roman" w:cs="Times New Roman"/>
          <w:sz w:val="24"/>
          <w:szCs w:val="24"/>
        </w:rPr>
        <w:t>)</w:t>
      </w:r>
      <w:r w:rsidR="00E8108D" w:rsidRPr="00AE7651">
        <w:rPr>
          <w:rFonts w:ascii="Times New Roman" w:hAnsi="Times New Roman" w:cs="Times New Roman"/>
          <w:sz w:val="24"/>
          <w:szCs w:val="24"/>
        </w:rPr>
        <w:t xml:space="preserve"> </w:t>
      </w:r>
      <w:r w:rsidR="00F23D02">
        <w:rPr>
          <w:rFonts w:ascii="Times New Roman" w:hAnsi="Times New Roman" w:cs="Times New Roman"/>
          <w:sz w:val="24"/>
          <w:szCs w:val="24"/>
        </w:rPr>
        <w:t>2</w:t>
      </w:r>
      <w:r w:rsidR="00C63A68">
        <w:rPr>
          <w:rFonts w:ascii="Times New Roman" w:hAnsi="Times New Roman" w:cs="Times New Roman"/>
          <w:sz w:val="24"/>
          <w:szCs w:val="24"/>
        </w:rPr>
        <w:t>2</w:t>
      </w:r>
      <w:r w:rsidR="00F86FD0" w:rsidRPr="00AE7651">
        <w:rPr>
          <w:rFonts w:ascii="Times New Roman" w:hAnsi="Times New Roman" w:cs="Times New Roman"/>
          <w:sz w:val="24"/>
          <w:szCs w:val="24"/>
        </w:rPr>
        <w:t xml:space="preserve"> </w:t>
      </w:r>
      <w:r w:rsidR="00C63A68">
        <w:rPr>
          <w:rFonts w:ascii="Times New Roman" w:hAnsi="Times New Roman" w:cs="Times New Roman"/>
          <w:sz w:val="24"/>
          <w:szCs w:val="24"/>
        </w:rPr>
        <w:t>дека</w:t>
      </w:r>
      <w:r w:rsidR="00D10987">
        <w:rPr>
          <w:rFonts w:ascii="Times New Roman" w:hAnsi="Times New Roman" w:cs="Times New Roman"/>
          <w:sz w:val="24"/>
          <w:szCs w:val="24"/>
        </w:rPr>
        <w:t>бря</w:t>
      </w:r>
      <w:r w:rsidR="00D40113">
        <w:rPr>
          <w:rFonts w:ascii="Times New Roman" w:hAnsi="Times New Roman" w:cs="Times New Roman"/>
          <w:sz w:val="24"/>
          <w:szCs w:val="24"/>
        </w:rPr>
        <w:t xml:space="preserve"> 2025</w:t>
      </w:r>
      <w:r w:rsidR="00F86FD0" w:rsidRPr="00AE7651">
        <w:rPr>
          <w:rFonts w:ascii="Times New Roman" w:hAnsi="Times New Roman" w:cs="Times New Roman"/>
          <w:sz w:val="24"/>
          <w:szCs w:val="24"/>
        </w:rPr>
        <w:t xml:space="preserve"> г</w:t>
      </w:r>
    </w:p>
    <w:p w:rsidR="00255595" w:rsidRPr="00AE7651" w:rsidRDefault="00E0130E" w:rsidP="00542EB2">
      <w:pPr>
        <w:spacing w:after="0" w:line="240" w:lineRule="auto"/>
        <w:jc w:val="both"/>
        <w:rPr>
          <w:rFonts w:ascii="Times New Roman" w:hAnsi="Times New Roman" w:cs="Times New Roman"/>
          <w:sz w:val="24"/>
          <w:szCs w:val="24"/>
        </w:rPr>
      </w:pPr>
      <w:r w:rsidRPr="00AE7651">
        <w:rPr>
          <w:rFonts w:ascii="Times New Roman" w:hAnsi="Times New Roman" w:cs="Times New Roman"/>
          <w:sz w:val="24"/>
          <w:szCs w:val="24"/>
        </w:rPr>
        <w:t>Издатель</w:t>
      </w:r>
      <w:r w:rsidR="00255595" w:rsidRPr="00AE7651">
        <w:rPr>
          <w:rFonts w:ascii="Times New Roman" w:hAnsi="Times New Roman" w:cs="Times New Roman"/>
          <w:sz w:val="24"/>
          <w:szCs w:val="24"/>
        </w:rPr>
        <w:t>:</w:t>
      </w:r>
      <w:r w:rsidRPr="00AE7651">
        <w:rPr>
          <w:rFonts w:ascii="Times New Roman" w:hAnsi="Times New Roman" w:cs="Times New Roman"/>
          <w:sz w:val="24"/>
          <w:szCs w:val="24"/>
        </w:rPr>
        <w:t xml:space="preserve"> </w:t>
      </w:r>
      <w:r w:rsidR="00255595" w:rsidRPr="00AE7651">
        <w:rPr>
          <w:rFonts w:ascii="Times New Roman" w:hAnsi="Times New Roman" w:cs="Times New Roman"/>
          <w:sz w:val="24"/>
          <w:szCs w:val="24"/>
        </w:rPr>
        <w:t>а</w:t>
      </w:r>
      <w:r w:rsidRPr="00AE7651">
        <w:rPr>
          <w:rFonts w:ascii="Times New Roman" w:hAnsi="Times New Roman" w:cs="Times New Roman"/>
          <w:sz w:val="24"/>
          <w:szCs w:val="24"/>
        </w:rPr>
        <w:t xml:space="preserve">дминистрация Правохавского </w:t>
      </w:r>
      <w:r w:rsidR="00255595" w:rsidRPr="00AE7651">
        <w:rPr>
          <w:rFonts w:ascii="Times New Roman" w:hAnsi="Times New Roman" w:cs="Times New Roman"/>
          <w:sz w:val="24"/>
          <w:szCs w:val="24"/>
        </w:rPr>
        <w:t xml:space="preserve">сельского поселения </w:t>
      </w:r>
      <w:r w:rsidR="00F86FD0" w:rsidRPr="00AE7651">
        <w:rPr>
          <w:rFonts w:ascii="Times New Roman" w:hAnsi="Times New Roman" w:cs="Times New Roman"/>
          <w:sz w:val="24"/>
          <w:szCs w:val="24"/>
        </w:rPr>
        <w:t>Верхнехавского муниципального района Воронежской области</w:t>
      </w:r>
    </w:p>
    <w:p w:rsidR="00F86FD0" w:rsidRPr="00AE7651" w:rsidRDefault="00E0130E" w:rsidP="00542EB2">
      <w:pPr>
        <w:spacing w:after="0" w:line="240" w:lineRule="auto"/>
        <w:jc w:val="both"/>
        <w:rPr>
          <w:rFonts w:ascii="Times New Roman" w:hAnsi="Times New Roman" w:cs="Times New Roman"/>
          <w:sz w:val="24"/>
          <w:szCs w:val="24"/>
        </w:rPr>
      </w:pPr>
      <w:r w:rsidRPr="00AE7651">
        <w:rPr>
          <w:rFonts w:ascii="Times New Roman" w:hAnsi="Times New Roman" w:cs="Times New Roman"/>
          <w:sz w:val="24"/>
          <w:szCs w:val="24"/>
        </w:rPr>
        <w:t>396115</w:t>
      </w:r>
      <w:r w:rsidR="00F86FD0" w:rsidRPr="00AE7651">
        <w:rPr>
          <w:rFonts w:ascii="Times New Roman" w:hAnsi="Times New Roman" w:cs="Times New Roman"/>
          <w:sz w:val="24"/>
          <w:szCs w:val="24"/>
        </w:rPr>
        <w:t>,</w:t>
      </w:r>
      <w:r w:rsidRPr="00AE7651">
        <w:rPr>
          <w:rFonts w:ascii="Times New Roman" w:hAnsi="Times New Roman" w:cs="Times New Roman"/>
          <w:sz w:val="24"/>
          <w:szCs w:val="24"/>
        </w:rPr>
        <w:t xml:space="preserve"> Воронежская область</w:t>
      </w:r>
      <w:r w:rsidR="00F86FD0" w:rsidRPr="00AE7651">
        <w:rPr>
          <w:rFonts w:ascii="Times New Roman" w:hAnsi="Times New Roman" w:cs="Times New Roman"/>
          <w:sz w:val="24"/>
          <w:szCs w:val="24"/>
        </w:rPr>
        <w:t>,</w:t>
      </w:r>
      <w:r w:rsidRPr="00AE7651">
        <w:rPr>
          <w:rFonts w:ascii="Times New Roman" w:hAnsi="Times New Roman" w:cs="Times New Roman"/>
          <w:sz w:val="24"/>
          <w:szCs w:val="24"/>
        </w:rPr>
        <w:t xml:space="preserve"> </w:t>
      </w:r>
      <w:r w:rsidR="00F86FD0" w:rsidRPr="00AE7651">
        <w:rPr>
          <w:rFonts w:ascii="Times New Roman" w:hAnsi="Times New Roman" w:cs="Times New Roman"/>
          <w:sz w:val="24"/>
          <w:szCs w:val="24"/>
        </w:rPr>
        <w:t>Верхнехавский район,</w:t>
      </w:r>
      <w:r w:rsidRPr="00AE7651">
        <w:rPr>
          <w:rFonts w:ascii="Times New Roman" w:hAnsi="Times New Roman" w:cs="Times New Roman"/>
          <w:sz w:val="24"/>
          <w:szCs w:val="24"/>
        </w:rPr>
        <w:t xml:space="preserve"> с. Правая Хава</w:t>
      </w:r>
      <w:r w:rsidR="00F86FD0" w:rsidRPr="00AE7651">
        <w:rPr>
          <w:rFonts w:ascii="Times New Roman" w:hAnsi="Times New Roman" w:cs="Times New Roman"/>
          <w:sz w:val="24"/>
          <w:szCs w:val="24"/>
        </w:rPr>
        <w:t>,</w:t>
      </w:r>
      <w:r w:rsidRPr="00AE7651">
        <w:rPr>
          <w:rFonts w:ascii="Times New Roman" w:hAnsi="Times New Roman" w:cs="Times New Roman"/>
          <w:sz w:val="24"/>
          <w:szCs w:val="24"/>
        </w:rPr>
        <w:t xml:space="preserve"> ул. Леваневского</w:t>
      </w:r>
      <w:r w:rsidR="00F86FD0" w:rsidRPr="00AE7651">
        <w:rPr>
          <w:rFonts w:ascii="Times New Roman" w:hAnsi="Times New Roman" w:cs="Times New Roman"/>
          <w:sz w:val="24"/>
          <w:szCs w:val="24"/>
        </w:rPr>
        <w:t>,</w:t>
      </w:r>
      <w:r w:rsidRPr="00AE7651">
        <w:rPr>
          <w:rFonts w:ascii="Times New Roman" w:hAnsi="Times New Roman" w:cs="Times New Roman"/>
          <w:sz w:val="24"/>
          <w:szCs w:val="24"/>
        </w:rPr>
        <w:t xml:space="preserve"> д. 10</w:t>
      </w:r>
    </w:p>
    <w:p w:rsidR="00F86FD0" w:rsidRPr="00AE7651" w:rsidRDefault="00E0130E" w:rsidP="00542EB2">
      <w:pPr>
        <w:spacing w:after="0" w:line="240" w:lineRule="auto"/>
        <w:jc w:val="both"/>
        <w:rPr>
          <w:rFonts w:ascii="Times New Roman" w:hAnsi="Times New Roman" w:cs="Times New Roman"/>
          <w:sz w:val="24"/>
          <w:szCs w:val="24"/>
        </w:rPr>
      </w:pPr>
      <w:r w:rsidRPr="00AE7651">
        <w:rPr>
          <w:rFonts w:ascii="Times New Roman" w:hAnsi="Times New Roman" w:cs="Times New Roman"/>
          <w:sz w:val="24"/>
          <w:szCs w:val="24"/>
        </w:rPr>
        <w:t>Контактное лицо: Зайцева А.А., телефон для справок</w:t>
      </w:r>
      <w:r w:rsidR="00F86FD0" w:rsidRPr="00AE7651">
        <w:rPr>
          <w:rFonts w:ascii="Times New Roman" w:hAnsi="Times New Roman" w:cs="Times New Roman"/>
          <w:sz w:val="24"/>
          <w:szCs w:val="24"/>
        </w:rPr>
        <w:t>:</w:t>
      </w:r>
      <w:r w:rsidR="001D00BD" w:rsidRPr="00AE7651">
        <w:rPr>
          <w:rFonts w:ascii="Times New Roman" w:hAnsi="Times New Roman" w:cs="Times New Roman"/>
          <w:sz w:val="24"/>
          <w:szCs w:val="24"/>
        </w:rPr>
        <w:t xml:space="preserve"> </w:t>
      </w:r>
      <w:r w:rsidRPr="00AE7651">
        <w:rPr>
          <w:rFonts w:ascii="Times New Roman" w:hAnsi="Times New Roman" w:cs="Times New Roman"/>
          <w:sz w:val="24"/>
          <w:szCs w:val="24"/>
        </w:rPr>
        <w:t>+7(47343)95-1-19</w:t>
      </w:r>
      <w:r w:rsidR="00F86FD0" w:rsidRPr="00AE7651">
        <w:rPr>
          <w:rFonts w:ascii="Times New Roman" w:hAnsi="Times New Roman" w:cs="Times New Roman"/>
          <w:sz w:val="24"/>
          <w:szCs w:val="24"/>
        </w:rPr>
        <w:t xml:space="preserve"> </w:t>
      </w:r>
    </w:p>
    <w:p w:rsidR="00E8108D" w:rsidRPr="00AE7651" w:rsidRDefault="00E8108D" w:rsidP="00542EB2">
      <w:pPr>
        <w:pBdr>
          <w:top w:val="single" w:sz="4" w:space="1" w:color="auto"/>
        </w:pBdr>
        <w:spacing w:after="0" w:line="240" w:lineRule="auto"/>
        <w:jc w:val="both"/>
        <w:rPr>
          <w:rFonts w:ascii="Times New Roman" w:hAnsi="Times New Roman" w:cs="Times New Roman"/>
          <w:b/>
          <w:sz w:val="24"/>
          <w:szCs w:val="24"/>
        </w:rPr>
      </w:pPr>
    </w:p>
    <w:p w:rsidR="006D5AC3" w:rsidRDefault="00F86FD0" w:rsidP="006D5AC3">
      <w:pPr>
        <w:pStyle w:val="af0"/>
        <w:spacing w:before="0" w:after="0" w:line="240" w:lineRule="auto"/>
        <w:rPr>
          <w:rFonts w:ascii="Times New Roman" w:hAnsi="Times New Roman"/>
          <w:bCs w:val="0"/>
          <w:sz w:val="28"/>
          <w:szCs w:val="28"/>
          <w:lang w:eastAsia="ru-RU"/>
        </w:rPr>
      </w:pPr>
      <w:r w:rsidRPr="00AE7651">
        <w:rPr>
          <w:rFonts w:ascii="Times New Roman" w:hAnsi="Times New Roman"/>
          <w:sz w:val="24"/>
          <w:szCs w:val="24"/>
        </w:rPr>
        <w:t xml:space="preserve">Раздел </w:t>
      </w:r>
      <w:r w:rsidRPr="00AE7651">
        <w:rPr>
          <w:rFonts w:ascii="Times New Roman" w:hAnsi="Times New Roman"/>
          <w:sz w:val="24"/>
          <w:szCs w:val="24"/>
          <w:lang w:val="en-US"/>
        </w:rPr>
        <w:t>I</w:t>
      </w:r>
      <w:r w:rsidRPr="00AE7651">
        <w:rPr>
          <w:rFonts w:ascii="Times New Roman" w:hAnsi="Times New Roman"/>
          <w:sz w:val="24"/>
          <w:szCs w:val="24"/>
        </w:rPr>
        <w:t>.</w:t>
      </w:r>
      <w:r w:rsidR="00E0130E" w:rsidRPr="00AE7651">
        <w:rPr>
          <w:rFonts w:ascii="Times New Roman" w:hAnsi="Times New Roman"/>
          <w:sz w:val="24"/>
          <w:szCs w:val="24"/>
        </w:rPr>
        <w:t xml:space="preserve"> </w:t>
      </w:r>
      <w:r w:rsidRPr="00AE7651">
        <w:rPr>
          <w:rFonts w:ascii="Times New Roman" w:hAnsi="Times New Roman"/>
          <w:sz w:val="24"/>
          <w:szCs w:val="24"/>
        </w:rPr>
        <w:t xml:space="preserve">Муниципальные правовые акты органов местного самоуправления </w:t>
      </w:r>
      <w:r w:rsidR="00E0130E" w:rsidRPr="00AE7651">
        <w:rPr>
          <w:rFonts w:ascii="Times New Roman" w:hAnsi="Times New Roman"/>
          <w:sz w:val="24"/>
          <w:szCs w:val="24"/>
        </w:rPr>
        <w:t>Правохавского</w:t>
      </w:r>
      <w:r w:rsidRPr="00AE7651">
        <w:rPr>
          <w:rFonts w:ascii="Times New Roman" w:hAnsi="Times New Roman"/>
          <w:sz w:val="24"/>
          <w:szCs w:val="24"/>
        </w:rPr>
        <w:t xml:space="preserve"> сельского посе</w:t>
      </w:r>
      <w:r w:rsidR="00AC5464" w:rsidRPr="00AE7651">
        <w:rPr>
          <w:rFonts w:ascii="Times New Roman" w:hAnsi="Times New Roman"/>
          <w:sz w:val="24"/>
          <w:szCs w:val="24"/>
        </w:rPr>
        <w:t>ления Верхн</w:t>
      </w:r>
      <w:r w:rsidR="00096B54">
        <w:rPr>
          <w:rFonts w:ascii="Times New Roman" w:hAnsi="Times New Roman"/>
          <w:sz w:val="24"/>
          <w:szCs w:val="24"/>
        </w:rPr>
        <w:t>ехавского муниципального района</w:t>
      </w:r>
      <w:r w:rsidR="006D5AC3" w:rsidRPr="006D5AC3">
        <w:rPr>
          <w:rFonts w:ascii="Times New Roman" w:hAnsi="Times New Roman"/>
          <w:bCs w:val="0"/>
          <w:sz w:val="28"/>
          <w:szCs w:val="28"/>
          <w:lang w:eastAsia="ru-RU"/>
        </w:rPr>
        <w:t xml:space="preserve"> </w:t>
      </w:r>
    </w:p>
    <w:p w:rsidR="006D5AC3" w:rsidRDefault="006D5AC3" w:rsidP="006D5AC3">
      <w:pPr>
        <w:pStyle w:val="af0"/>
        <w:spacing w:before="0" w:after="0" w:line="240" w:lineRule="auto"/>
        <w:rPr>
          <w:rFonts w:ascii="Times New Roman" w:hAnsi="Times New Roman"/>
          <w:sz w:val="28"/>
          <w:szCs w:val="28"/>
          <w:lang w:eastAsia="ru-RU"/>
        </w:rPr>
        <w:sectPr w:rsidR="006D5AC3" w:rsidSect="00AE7651">
          <w:headerReference w:type="default" r:id="rId7"/>
          <w:pgSz w:w="11906" w:h="16838"/>
          <w:pgMar w:top="720" w:right="720" w:bottom="720" w:left="720" w:header="708" w:footer="708" w:gutter="0"/>
          <w:cols w:space="708"/>
          <w:docGrid w:linePitch="360"/>
        </w:sectPr>
      </w:pPr>
    </w:p>
    <w:p w:rsidR="006D5AC3" w:rsidRPr="006D5AC3" w:rsidRDefault="006D5AC3" w:rsidP="006D5AC3">
      <w:pPr>
        <w:pStyle w:val="af0"/>
        <w:spacing w:before="0" w:after="0" w:line="240" w:lineRule="auto"/>
        <w:rPr>
          <w:rFonts w:ascii="Times New Roman" w:hAnsi="Times New Roman"/>
          <w:sz w:val="18"/>
          <w:szCs w:val="18"/>
          <w:lang w:eastAsia="ru-RU"/>
        </w:rPr>
      </w:pPr>
      <w:r w:rsidRPr="006D5AC3">
        <w:rPr>
          <w:rFonts w:ascii="Times New Roman" w:hAnsi="Times New Roman"/>
          <w:sz w:val="18"/>
          <w:szCs w:val="18"/>
          <w:lang w:eastAsia="ru-RU"/>
        </w:rPr>
        <w:t>АДМИНИСТРАЦИЯ ПРАВОХАВСКОГО СЕЛЬСКОГО ПОСЕЛЕНИЯ</w:t>
      </w:r>
    </w:p>
    <w:p w:rsidR="006D5AC3" w:rsidRPr="006D5AC3" w:rsidRDefault="006D5AC3" w:rsidP="006D5AC3">
      <w:pPr>
        <w:spacing w:after="0" w:line="240" w:lineRule="auto"/>
        <w:jc w:val="center"/>
        <w:outlineLvl w:val="0"/>
        <w:rPr>
          <w:rFonts w:ascii="Times New Roman" w:eastAsia="Times New Roman" w:hAnsi="Times New Roman" w:cs="Times New Roman"/>
          <w:bCs/>
          <w:kern w:val="28"/>
          <w:sz w:val="18"/>
          <w:szCs w:val="18"/>
          <w:lang w:val="x-none" w:eastAsia="ru-RU"/>
        </w:rPr>
      </w:pPr>
      <w:r w:rsidRPr="006D5AC3">
        <w:rPr>
          <w:rFonts w:ascii="Times New Roman" w:eastAsia="Times New Roman" w:hAnsi="Times New Roman" w:cs="Times New Roman"/>
          <w:bCs/>
          <w:kern w:val="28"/>
          <w:sz w:val="18"/>
          <w:szCs w:val="18"/>
          <w:lang w:val="x-none" w:eastAsia="ru-RU"/>
        </w:rPr>
        <w:t xml:space="preserve">ВЕРХНЕХАВСКОГО МУНИЦИПАЛЬНОГО РАЙОНА </w:t>
      </w:r>
    </w:p>
    <w:p w:rsidR="006D5AC3" w:rsidRPr="006D5AC3" w:rsidRDefault="006D5AC3" w:rsidP="006D5AC3">
      <w:pPr>
        <w:spacing w:after="0" w:line="240" w:lineRule="auto"/>
        <w:jc w:val="center"/>
        <w:outlineLvl w:val="0"/>
        <w:rPr>
          <w:rFonts w:ascii="Times New Roman" w:eastAsia="Times New Roman" w:hAnsi="Times New Roman" w:cs="Times New Roman"/>
          <w:bCs/>
          <w:kern w:val="28"/>
          <w:sz w:val="18"/>
          <w:szCs w:val="18"/>
          <w:lang w:val="x-none" w:eastAsia="ru-RU"/>
        </w:rPr>
      </w:pPr>
      <w:r w:rsidRPr="006D5AC3">
        <w:rPr>
          <w:rFonts w:ascii="Times New Roman" w:eastAsia="Times New Roman" w:hAnsi="Times New Roman" w:cs="Times New Roman"/>
          <w:bCs/>
          <w:kern w:val="28"/>
          <w:sz w:val="18"/>
          <w:szCs w:val="18"/>
          <w:lang w:val="x-none" w:eastAsia="ru-RU"/>
        </w:rPr>
        <w:t>ВОРОНЕЖСКОЙ ОБЛАСТИ</w:t>
      </w:r>
    </w:p>
    <w:p w:rsidR="006D5AC3" w:rsidRPr="006D5AC3" w:rsidRDefault="006D5AC3" w:rsidP="006D5AC3">
      <w:pPr>
        <w:spacing w:after="0" w:line="240" w:lineRule="auto"/>
        <w:jc w:val="center"/>
        <w:outlineLvl w:val="0"/>
        <w:rPr>
          <w:rFonts w:ascii="Times New Roman" w:eastAsia="Times New Roman" w:hAnsi="Times New Roman" w:cs="Times New Roman"/>
          <w:b/>
          <w:bCs/>
          <w:kern w:val="28"/>
          <w:sz w:val="18"/>
          <w:szCs w:val="18"/>
          <w:lang w:val="x-none" w:eastAsia="ru-RU"/>
        </w:rPr>
      </w:pPr>
    </w:p>
    <w:p w:rsidR="006D5AC3" w:rsidRPr="006D5AC3" w:rsidRDefault="006D5AC3" w:rsidP="006D5AC3">
      <w:pPr>
        <w:spacing w:after="0"/>
        <w:jc w:val="center"/>
        <w:outlineLvl w:val="0"/>
        <w:rPr>
          <w:rFonts w:ascii="Times New Roman" w:eastAsia="Times New Roman" w:hAnsi="Times New Roman" w:cs="Times New Roman"/>
          <w:bCs/>
          <w:kern w:val="28"/>
          <w:sz w:val="18"/>
          <w:szCs w:val="18"/>
          <w:lang w:val="x-none" w:eastAsia="ru-RU"/>
        </w:rPr>
      </w:pPr>
      <w:r w:rsidRPr="006D5AC3">
        <w:rPr>
          <w:rFonts w:ascii="Times New Roman" w:eastAsia="Times New Roman" w:hAnsi="Times New Roman" w:cs="Times New Roman"/>
          <w:bCs/>
          <w:kern w:val="28"/>
          <w:sz w:val="18"/>
          <w:szCs w:val="18"/>
          <w:lang w:val="x-none" w:eastAsia="ru-RU"/>
        </w:rPr>
        <w:t>ПОСТАНОВЛЕНИЕ</w:t>
      </w:r>
    </w:p>
    <w:p w:rsidR="006D5AC3" w:rsidRPr="006D5AC3" w:rsidRDefault="006D5AC3" w:rsidP="006D5AC3">
      <w:pPr>
        <w:spacing w:after="0"/>
        <w:jc w:val="both"/>
        <w:outlineLvl w:val="0"/>
        <w:rPr>
          <w:rFonts w:ascii="Times New Roman" w:eastAsia="Times New Roman" w:hAnsi="Times New Roman" w:cs="Times New Roman"/>
          <w:bCs/>
          <w:kern w:val="28"/>
          <w:sz w:val="18"/>
          <w:szCs w:val="18"/>
          <w:lang w:eastAsia="ru-RU"/>
        </w:rPr>
      </w:pPr>
      <w:r w:rsidRPr="006D5AC3">
        <w:rPr>
          <w:rFonts w:ascii="Times New Roman" w:eastAsia="Times New Roman" w:hAnsi="Times New Roman" w:cs="Times New Roman"/>
          <w:bCs/>
          <w:kern w:val="28"/>
          <w:sz w:val="18"/>
          <w:szCs w:val="18"/>
          <w:lang w:val="x-none" w:eastAsia="ru-RU"/>
        </w:rPr>
        <w:t>от 19.12.202</w:t>
      </w:r>
      <w:r w:rsidRPr="006D5AC3">
        <w:rPr>
          <w:rFonts w:ascii="Times New Roman" w:eastAsia="Times New Roman" w:hAnsi="Times New Roman" w:cs="Times New Roman"/>
          <w:bCs/>
          <w:kern w:val="28"/>
          <w:sz w:val="18"/>
          <w:szCs w:val="18"/>
          <w:lang w:eastAsia="ru-RU"/>
        </w:rPr>
        <w:t>5</w:t>
      </w:r>
      <w:r w:rsidRPr="006D5AC3">
        <w:rPr>
          <w:rFonts w:ascii="Times New Roman" w:eastAsia="Times New Roman" w:hAnsi="Times New Roman" w:cs="Times New Roman"/>
          <w:bCs/>
          <w:kern w:val="28"/>
          <w:sz w:val="18"/>
          <w:szCs w:val="18"/>
          <w:lang w:val="x-none" w:eastAsia="ru-RU"/>
        </w:rPr>
        <w:t xml:space="preserve"> г.    № </w:t>
      </w:r>
      <w:r w:rsidRPr="006D5AC3">
        <w:rPr>
          <w:rFonts w:ascii="Times New Roman" w:eastAsia="Times New Roman" w:hAnsi="Times New Roman" w:cs="Times New Roman"/>
          <w:bCs/>
          <w:kern w:val="28"/>
          <w:sz w:val="18"/>
          <w:szCs w:val="18"/>
          <w:lang w:eastAsia="ru-RU"/>
        </w:rPr>
        <w:t xml:space="preserve"> 47</w:t>
      </w:r>
    </w:p>
    <w:p w:rsidR="006D5AC3" w:rsidRPr="006D5AC3" w:rsidRDefault="006D5AC3" w:rsidP="006D5AC3">
      <w:pPr>
        <w:spacing w:after="0"/>
        <w:jc w:val="both"/>
        <w:outlineLvl w:val="0"/>
        <w:rPr>
          <w:rFonts w:ascii="Times New Roman" w:eastAsia="Times New Roman" w:hAnsi="Times New Roman" w:cs="Times New Roman"/>
          <w:bCs/>
          <w:kern w:val="28"/>
          <w:sz w:val="18"/>
          <w:szCs w:val="18"/>
          <w:lang w:eastAsia="ru-RU"/>
        </w:rPr>
      </w:pPr>
      <w:r w:rsidRPr="006D5AC3">
        <w:rPr>
          <w:rFonts w:ascii="Times New Roman" w:eastAsia="Times New Roman" w:hAnsi="Times New Roman" w:cs="Times New Roman"/>
          <w:bCs/>
          <w:kern w:val="28"/>
          <w:sz w:val="18"/>
          <w:szCs w:val="18"/>
          <w:lang w:eastAsia="ru-RU"/>
        </w:rPr>
        <w:t>с. Правая Хава</w:t>
      </w:r>
    </w:p>
    <w:tbl>
      <w:tblPr>
        <w:tblW w:w="9816" w:type="dxa"/>
        <w:tblInd w:w="108" w:type="dxa"/>
        <w:tblLayout w:type="fixed"/>
        <w:tblLook w:val="01E0" w:firstRow="1" w:lastRow="1" w:firstColumn="1" w:lastColumn="1" w:noHBand="0" w:noVBand="0"/>
      </w:tblPr>
      <w:tblGrid>
        <w:gridCol w:w="5589"/>
        <w:gridCol w:w="4227"/>
      </w:tblGrid>
      <w:tr w:rsidR="006D5AC3" w:rsidRPr="006D5AC3" w:rsidTr="00605848">
        <w:trPr>
          <w:trHeight w:val="146"/>
        </w:trPr>
        <w:tc>
          <w:tcPr>
            <w:tcW w:w="5589" w:type="dxa"/>
            <w:shd w:val="clear" w:color="auto" w:fill="auto"/>
          </w:tcPr>
          <w:p w:rsidR="006D5AC3" w:rsidRPr="006D5AC3" w:rsidRDefault="006D5AC3" w:rsidP="006D5AC3">
            <w:pPr>
              <w:spacing w:after="0" w:line="240" w:lineRule="auto"/>
              <w:jc w:val="both"/>
              <w:outlineLvl w:val="0"/>
              <w:rPr>
                <w:rFonts w:ascii="Times New Roman" w:eastAsia="Times New Roman" w:hAnsi="Times New Roman" w:cs="Times New Roman"/>
                <w:bCs/>
                <w:kern w:val="28"/>
                <w:sz w:val="18"/>
                <w:szCs w:val="18"/>
                <w:lang w:val="x-none" w:eastAsia="ru-RU"/>
              </w:rPr>
            </w:pPr>
            <w:r w:rsidRPr="006D5AC3">
              <w:rPr>
                <w:rFonts w:ascii="Times New Roman" w:eastAsia="Times New Roman" w:hAnsi="Times New Roman" w:cs="Times New Roman"/>
                <w:kern w:val="28"/>
                <w:sz w:val="18"/>
                <w:szCs w:val="18"/>
                <w:lang w:val="x-none"/>
              </w:rPr>
              <w:t>Об</w:t>
            </w:r>
            <w:r w:rsidRPr="006D5AC3">
              <w:rPr>
                <w:rFonts w:ascii="Times New Roman" w:eastAsia="Times New Roman" w:hAnsi="Times New Roman" w:cs="Times New Roman"/>
                <w:b/>
                <w:kern w:val="28"/>
                <w:sz w:val="18"/>
                <w:szCs w:val="18"/>
                <w:lang w:val="x-none"/>
              </w:rPr>
              <w:t xml:space="preserve"> </w:t>
            </w:r>
            <w:r w:rsidRPr="006D5AC3">
              <w:rPr>
                <w:rFonts w:ascii="Times New Roman" w:eastAsia="Times New Roman" w:hAnsi="Times New Roman" w:cs="Times New Roman"/>
                <w:bCs/>
                <w:kern w:val="28"/>
                <w:sz w:val="18"/>
                <w:szCs w:val="18"/>
                <w:lang w:val="x-none" w:eastAsia="ru-RU"/>
              </w:rPr>
              <w:t xml:space="preserve">утверждении Программы профилактики рисков причинения  вреда (ущерба) охраняемым законом ценностям в рамках муниципального контроля в сфере благоустройства на территории </w:t>
            </w:r>
            <w:r w:rsidRPr="006D5AC3">
              <w:rPr>
                <w:rFonts w:ascii="Times New Roman" w:eastAsia="Times New Roman" w:hAnsi="Times New Roman" w:cs="Times New Roman"/>
                <w:bCs/>
                <w:kern w:val="28"/>
                <w:sz w:val="18"/>
                <w:szCs w:val="18"/>
                <w:lang w:eastAsia="ru-RU"/>
              </w:rPr>
              <w:t>Правохавского</w:t>
            </w:r>
            <w:r w:rsidRPr="006D5AC3">
              <w:rPr>
                <w:rFonts w:ascii="Times New Roman" w:eastAsia="Times New Roman" w:hAnsi="Times New Roman" w:cs="Times New Roman"/>
                <w:bCs/>
                <w:kern w:val="28"/>
                <w:sz w:val="18"/>
                <w:szCs w:val="18"/>
                <w:lang w:val="x-none" w:eastAsia="ru-RU"/>
              </w:rPr>
              <w:t xml:space="preserve"> сельского поселения Верхнехавского муниципального района Воронежской области на 202</w:t>
            </w:r>
            <w:r w:rsidRPr="006D5AC3">
              <w:rPr>
                <w:rFonts w:ascii="Times New Roman" w:eastAsia="Times New Roman" w:hAnsi="Times New Roman" w:cs="Times New Roman"/>
                <w:bCs/>
                <w:kern w:val="28"/>
                <w:sz w:val="18"/>
                <w:szCs w:val="18"/>
                <w:lang w:eastAsia="ru-RU"/>
              </w:rPr>
              <w:t>6</w:t>
            </w:r>
            <w:r w:rsidRPr="006D5AC3">
              <w:rPr>
                <w:rFonts w:ascii="Times New Roman" w:eastAsia="Times New Roman" w:hAnsi="Times New Roman" w:cs="Times New Roman"/>
                <w:bCs/>
                <w:kern w:val="28"/>
                <w:sz w:val="18"/>
                <w:szCs w:val="18"/>
                <w:lang w:val="x-none" w:eastAsia="ru-RU"/>
              </w:rPr>
              <w:t xml:space="preserve"> год»</w:t>
            </w:r>
          </w:p>
          <w:p w:rsidR="006D5AC3" w:rsidRPr="006D5AC3" w:rsidRDefault="006D5AC3" w:rsidP="006D5AC3">
            <w:pPr>
              <w:spacing w:line="240" w:lineRule="auto"/>
              <w:rPr>
                <w:rFonts w:ascii="Calibri" w:eastAsia="Times New Roman" w:hAnsi="Calibri" w:cs="Times New Roman"/>
                <w:sz w:val="18"/>
                <w:szCs w:val="18"/>
                <w:lang w:val="x-none" w:eastAsia="ru-RU"/>
              </w:rPr>
            </w:pPr>
          </w:p>
        </w:tc>
        <w:tc>
          <w:tcPr>
            <w:tcW w:w="4227" w:type="dxa"/>
            <w:shd w:val="clear" w:color="auto" w:fill="auto"/>
          </w:tcPr>
          <w:p w:rsidR="006D5AC3" w:rsidRPr="006D5AC3" w:rsidRDefault="006D5AC3" w:rsidP="006D5AC3">
            <w:pPr>
              <w:spacing w:after="0" w:line="240" w:lineRule="auto"/>
              <w:ind w:firstLine="567"/>
              <w:jc w:val="both"/>
              <w:rPr>
                <w:rFonts w:ascii="Times New Roman" w:eastAsia="Times New Roman" w:hAnsi="Times New Roman" w:cs="Times New Roman"/>
                <w:sz w:val="18"/>
                <w:szCs w:val="18"/>
                <w:lang w:eastAsia="ru-RU"/>
              </w:rPr>
            </w:pPr>
          </w:p>
        </w:tc>
      </w:tr>
    </w:tbl>
    <w:p w:rsidR="006D5AC3" w:rsidRPr="006D5AC3" w:rsidRDefault="006D5AC3" w:rsidP="006D5AC3">
      <w:pPr>
        <w:spacing w:before="240" w:after="0"/>
        <w:jc w:val="both"/>
        <w:outlineLvl w:val="0"/>
        <w:rPr>
          <w:rFonts w:ascii="Times New Roman" w:eastAsia="Times New Roman" w:hAnsi="Times New Roman" w:cs="Times New Roman"/>
          <w:bCs/>
          <w:kern w:val="28"/>
          <w:sz w:val="18"/>
          <w:szCs w:val="18"/>
          <w:lang w:val="x-none" w:eastAsia="ru-RU"/>
        </w:rPr>
      </w:pPr>
      <w:r w:rsidRPr="006D5AC3">
        <w:rPr>
          <w:rFonts w:ascii="Times New Roman" w:eastAsia="Times New Roman" w:hAnsi="Times New Roman" w:cs="Times New Roman"/>
          <w:bCs/>
          <w:kern w:val="28"/>
          <w:sz w:val="18"/>
          <w:szCs w:val="18"/>
          <w:lang w:val="x-none" w:eastAsia="ru-RU"/>
        </w:rPr>
        <w:t>В  соответствии с Федеральным законом "О государственном контроле (надзоре) и муниципальном контроле в Российской Федерации" от 31.07.2020 №</w:t>
      </w:r>
      <w:r w:rsidRPr="006D5AC3">
        <w:rPr>
          <w:rFonts w:ascii="Times New Roman" w:eastAsia="Times New Roman" w:hAnsi="Times New Roman" w:cs="Times New Roman"/>
          <w:bCs/>
          <w:kern w:val="28"/>
          <w:sz w:val="18"/>
          <w:szCs w:val="18"/>
          <w:lang w:eastAsia="ru-RU"/>
        </w:rPr>
        <w:t xml:space="preserve"> </w:t>
      </w:r>
      <w:r w:rsidRPr="006D5AC3">
        <w:rPr>
          <w:rFonts w:ascii="Times New Roman" w:eastAsia="Times New Roman" w:hAnsi="Times New Roman" w:cs="Times New Roman"/>
          <w:bCs/>
          <w:kern w:val="28"/>
          <w:sz w:val="18"/>
          <w:szCs w:val="18"/>
          <w:lang w:val="x-none" w:eastAsia="ru-RU"/>
        </w:rPr>
        <w:t xml:space="preserve">248 ФЗ, Федеральным законом от 06.10.2003 </w:t>
      </w:r>
      <w:r w:rsidRPr="006D5AC3">
        <w:rPr>
          <w:rFonts w:ascii="Times New Roman" w:eastAsia="Times New Roman" w:hAnsi="Times New Roman" w:cs="Times New Roman"/>
          <w:bCs/>
          <w:kern w:val="28"/>
          <w:sz w:val="18"/>
          <w:szCs w:val="18"/>
          <w:lang w:eastAsia="ru-RU"/>
        </w:rPr>
        <w:t>№</w:t>
      </w:r>
      <w:r w:rsidRPr="006D5AC3">
        <w:rPr>
          <w:rFonts w:ascii="Times New Roman" w:eastAsia="Times New Roman" w:hAnsi="Times New Roman" w:cs="Times New Roman"/>
          <w:bCs/>
          <w:kern w:val="28"/>
          <w:sz w:val="18"/>
          <w:szCs w:val="18"/>
          <w:lang w:val="x-none" w:eastAsia="ru-RU"/>
        </w:rPr>
        <w:t xml:space="preserve"> 131-ФЗ "Об общих принципах организации местного самоуправления в Российской Федерации", постановлением Правительства РФ от 25.06.2021 </w:t>
      </w:r>
      <w:r w:rsidRPr="006D5AC3">
        <w:rPr>
          <w:rFonts w:ascii="Times New Roman" w:eastAsia="Times New Roman" w:hAnsi="Times New Roman" w:cs="Times New Roman"/>
          <w:bCs/>
          <w:kern w:val="28"/>
          <w:sz w:val="18"/>
          <w:szCs w:val="18"/>
          <w:lang w:eastAsia="ru-RU"/>
        </w:rPr>
        <w:t>№</w:t>
      </w:r>
      <w:r w:rsidRPr="006D5AC3">
        <w:rPr>
          <w:rFonts w:ascii="Times New Roman" w:eastAsia="Times New Roman" w:hAnsi="Times New Roman" w:cs="Times New Roman"/>
          <w:bCs/>
          <w:kern w:val="28"/>
          <w:sz w:val="18"/>
          <w:szCs w:val="18"/>
          <w:lang w:val="x-none" w:eastAsia="ru-RU"/>
        </w:rPr>
        <w:t xml:space="preserve">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r w:rsidRPr="006D5AC3">
        <w:rPr>
          <w:rFonts w:ascii="Times New Roman" w:eastAsia="Times New Roman" w:hAnsi="Times New Roman" w:cs="Times New Roman"/>
          <w:bCs/>
          <w:kern w:val="28"/>
          <w:sz w:val="18"/>
          <w:szCs w:val="18"/>
          <w:lang w:eastAsia="ru-RU"/>
        </w:rPr>
        <w:t>, админ</w:t>
      </w:r>
      <w:r w:rsidRPr="006D5AC3">
        <w:rPr>
          <w:rFonts w:ascii="Times New Roman" w:eastAsia="Times New Roman" w:hAnsi="Times New Roman" w:cs="Times New Roman"/>
          <w:bCs/>
          <w:kern w:val="28"/>
          <w:sz w:val="18"/>
          <w:szCs w:val="18"/>
          <w:lang w:val="x-none" w:eastAsia="ru-RU"/>
        </w:rPr>
        <w:t xml:space="preserve">истрация </w:t>
      </w:r>
      <w:r w:rsidRPr="006D5AC3">
        <w:rPr>
          <w:rFonts w:ascii="Times New Roman" w:eastAsia="Times New Roman" w:hAnsi="Times New Roman" w:cs="Times New Roman"/>
          <w:bCs/>
          <w:kern w:val="28"/>
          <w:sz w:val="18"/>
          <w:szCs w:val="18"/>
          <w:lang w:eastAsia="ru-RU"/>
        </w:rPr>
        <w:t>Правохавского</w:t>
      </w:r>
      <w:r w:rsidRPr="006D5AC3">
        <w:rPr>
          <w:rFonts w:ascii="Times New Roman" w:eastAsia="Times New Roman" w:hAnsi="Times New Roman" w:cs="Times New Roman"/>
          <w:bCs/>
          <w:kern w:val="28"/>
          <w:sz w:val="18"/>
          <w:szCs w:val="18"/>
          <w:lang w:val="x-none" w:eastAsia="ru-RU"/>
        </w:rPr>
        <w:t xml:space="preserve"> сельского поселения Верхнехавского муниципального района Воронежской области</w:t>
      </w:r>
    </w:p>
    <w:p w:rsidR="006D5AC3" w:rsidRPr="006D5AC3" w:rsidRDefault="006D5AC3" w:rsidP="006D5AC3">
      <w:pPr>
        <w:spacing w:before="240" w:after="0"/>
        <w:jc w:val="center"/>
        <w:outlineLvl w:val="0"/>
        <w:rPr>
          <w:rFonts w:ascii="Times New Roman" w:eastAsia="Times New Roman" w:hAnsi="Times New Roman" w:cs="Times New Roman"/>
          <w:bCs/>
          <w:kern w:val="28"/>
          <w:sz w:val="18"/>
          <w:szCs w:val="18"/>
          <w:lang w:val="x-none" w:eastAsia="ru-RU"/>
        </w:rPr>
      </w:pPr>
      <w:r w:rsidRPr="006D5AC3">
        <w:rPr>
          <w:rFonts w:ascii="Times New Roman" w:eastAsia="Times New Roman" w:hAnsi="Times New Roman" w:cs="Times New Roman"/>
          <w:bCs/>
          <w:kern w:val="28"/>
          <w:sz w:val="18"/>
          <w:szCs w:val="18"/>
          <w:lang w:val="x-none" w:eastAsia="ru-RU"/>
        </w:rPr>
        <w:t>ПОСТАНОВЛЯЕТ:</w:t>
      </w:r>
    </w:p>
    <w:p w:rsidR="006D5AC3" w:rsidRPr="006D5AC3" w:rsidRDefault="006D5AC3" w:rsidP="006D5AC3">
      <w:pPr>
        <w:spacing w:after="0"/>
        <w:ind w:firstLine="426"/>
        <w:jc w:val="both"/>
        <w:outlineLvl w:val="0"/>
        <w:rPr>
          <w:rFonts w:ascii="Times New Roman" w:eastAsia="Times New Roman" w:hAnsi="Times New Roman" w:cs="Times New Roman"/>
          <w:bCs/>
          <w:kern w:val="28"/>
          <w:sz w:val="18"/>
          <w:szCs w:val="18"/>
          <w:lang w:eastAsia="ru-RU"/>
        </w:rPr>
      </w:pPr>
      <w:r w:rsidRPr="006D5AC3">
        <w:rPr>
          <w:rFonts w:ascii="Times New Roman" w:eastAsia="Times New Roman" w:hAnsi="Times New Roman" w:cs="Times New Roman"/>
          <w:bCs/>
          <w:kern w:val="28"/>
          <w:sz w:val="18"/>
          <w:szCs w:val="18"/>
          <w:lang w:val="x-none" w:eastAsia="ru-RU"/>
        </w:rPr>
        <w:t xml:space="preserve">1. </w:t>
      </w:r>
      <w:r w:rsidRPr="006D5AC3">
        <w:rPr>
          <w:rFonts w:ascii="Times New Roman" w:eastAsia="Times New Roman" w:hAnsi="Times New Roman" w:cs="Times New Roman"/>
          <w:bCs/>
          <w:kern w:val="28"/>
          <w:sz w:val="18"/>
          <w:szCs w:val="18"/>
          <w:lang w:eastAsia="ru-RU"/>
        </w:rPr>
        <w:t>У</w:t>
      </w:r>
      <w:r w:rsidRPr="006D5AC3">
        <w:rPr>
          <w:rFonts w:ascii="Times New Roman" w:eastAsia="Times New Roman" w:hAnsi="Times New Roman" w:cs="Times New Roman"/>
          <w:bCs/>
          <w:kern w:val="28"/>
          <w:sz w:val="18"/>
          <w:szCs w:val="18"/>
          <w:lang w:val="x-none" w:eastAsia="ru-RU"/>
        </w:rPr>
        <w:t>твер</w:t>
      </w:r>
      <w:r w:rsidRPr="006D5AC3">
        <w:rPr>
          <w:rFonts w:ascii="Times New Roman" w:eastAsia="Times New Roman" w:hAnsi="Times New Roman" w:cs="Times New Roman"/>
          <w:bCs/>
          <w:kern w:val="28"/>
          <w:sz w:val="18"/>
          <w:szCs w:val="18"/>
          <w:lang w:eastAsia="ru-RU"/>
        </w:rPr>
        <w:t>д</w:t>
      </w:r>
      <w:r w:rsidRPr="006D5AC3">
        <w:rPr>
          <w:rFonts w:ascii="Times New Roman" w:eastAsia="Times New Roman" w:hAnsi="Times New Roman" w:cs="Times New Roman"/>
          <w:bCs/>
          <w:kern w:val="28"/>
          <w:sz w:val="18"/>
          <w:szCs w:val="18"/>
          <w:lang w:val="x-none" w:eastAsia="ru-RU"/>
        </w:rPr>
        <w:t>и</w:t>
      </w:r>
      <w:r w:rsidRPr="006D5AC3">
        <w:rPr>
          <w:rFonts w:ascii="Times New Roman" w:eastAsia="Times New Roman" w:hAnsi="Times New Roman" w:cs="Times New Roman"/>
          <w:bCs/>
          <w:kern w:val="28"/>
          <w:sz w:val="18"/>
          <w:szCs w:val="18"/>
          <w:lang w:eastAsia="ru-RU"/>
        </w:rPr>
        <w:t xml:space="preserve">ть </w:t>
      </w:r>
      <w:r w:rsidRPr="006D5AC3">
        <w:rPr>
          <w:rFonts w:ascii="Times New Roman" w:eastAsia="Times New Roman" w:hAnsi="Times New Roman" w:cs="Times New Roman"/>
          <w:bCs/>
          <w:kern w:val="28"/>
          <w:sz w:val="18"/>
          <w:szCs w:val="18"/>
          <w:lang w:val="x-none" w:eastAsia="ru-RU"/>
        </w:rPr>
        <w:t>Программ</w:t>
      </w:r>
      <w:r w:rsidRPr="006D5AC3">
        <w:rPr>
          <w:rFonts w:ascii="Times New Roman" w:eastAsia="Times New Roman" w:hAnsi="Times New Roman" w:cs="Times New Roman"/>
          <w:bCs/>
          <w:kern w:val="28"/>
          <w:sz w:val="18"/>
          <w:szCs w:val="18"/>
          <w:lang w:eastAsia="ru-RU"/>
        </w:rPr>
        <w:t>у</w:t>
      </w:r>
      <w:r w:rsidRPr="006D5AC3">
        <w:rPr>
          <w:rFonts w:ascii="Times New Roman" w:eastAsia="Times New Roman" w:hAnsi="Times New Roman" w:cs="Times New Roman"/>
          <w:bCs/>
          <w:kern w:val="28"/>
          <w:sz w:val="18"/>
          <w:szCs w:val="18"/>
          <w:lang w:val="x-none" w:eastAsia="ru-RU"/>
        </w:rPr>
        <w:t xml:space="preserve"> профилактики рисков причинения вреда (ущерба) охраняемым законом ценностям при осуществлении муниципального контроля в сфере благоустройства на территории </w:t>
      </w:r>
      <w:r w:rsidRPr="006D5AC3">
        <w:rPr>
          <w:rFonts w:ascii="Times New Roman" w:eastAsia="Times New Roman" w:hAnsi="Times New Roman" w:cs="Times New Roman"/>
          <w:bCs/>
          <w:kern w:val="28"/>
          <w:sz w:val="18"/>
          <w:szCs w:val="18"/>
          <w:lang w:eastAsia="ru-RU"/>
        </w:rPr>
        <w:t>Правохавского</w:t>
      </w:r>
      <w:r w:rsidRPr="006D5AC3">
        <w:rPr>
          <w:rFonts w:ascii="Times New Roman" w:eastAsia="Times New Roman" w:hAnsi="Times New Roman" w:cs="Times New Roman"/>
          <w:bCs/>
          <w:kern w:val="28"/>
          <w:sz w:val="18"/>
          <w:szCs w:val="18"/>
          <w:lang w:val="x-none" w:eastAsia="ru-RU"/>
        </w:rPr>
        <w:t xml:space="preserve"> сельского поселения Верхнехавского муниципального </w:t>
      </w:r>
      <w:r w:rsidRPr="006D5AC3">
        <w:rPr>
          <w:rFonts w:ascii="Times New Roman" w:eastAsia="Times New Roman" w:hAnsi="Times New Roman" w:cs="Times New Roman"/>
          <w:bCs/>
          <w:kern w:val="28"/>
          <w:sz w:val="18"/>
          <w:szCs w:val="18"/>
          <w:lang w:val="x-none" w:eastAsia="ru-RU"/>
        </w:rPr>
        <w:t>района Воронежской области на 202</w:t>
      </w:r>
      <w:r w:rsidRPr="006D5AC3">
        <w:rPr>
          <w:rFonts w:ascii="Times New Roman" w:eastAsia="Times New Roman" w:hAnsi="Times New Roman" w:cs="Times New Roman"/>
          <w:bCs/>
          <w:kern w:val="28"/>
          <w:sz w:val="18"/>
          <w:szCs w:val="18"/>
          <w:lang w:eastAsia="ru-RU"/>
        </w:rPr>
        <w:t>6</w:t>
      </w:r>
      <w:r w:rsidRPr="006D5AC3">
        <w:rPr>
          <w:rFonts w:ascii="Times New Roman" w:eastAsia="Times New Roman" w:hAnsi="Times New Roman" w:cs="Times New Roman"/>
          <w:bCs/>
          <w:kern w:val="28"/>
          <w:sz w:val="18"/>
          <w:szCs w:val="18"/>
          <w:lang w:val="x-none" w:eastAsia="ru-RU"/>
        </w:rPr>
        <w:t xml:space="preserve"> год</w:t>
      </w:r>
      <w:r w:rsidRPr="006D5AC3">
        <w:rPr>
          <w:rFonts w:ascii="Times New Roman" w:eastAsia="Times New Roman" w:hAnsi="Times New Roman" w:cs="Times New Roman"/>
          <w:bCs/>
          <w:kern w:val="28"/>
          <w:sz w:val="18"/>
          <w:szCs w:val="18"/>
          <w:lang w:eastAsia="ru-RU"/>
        </w:rPr>
        <w:t>.</w:t>
      </w:r>
    </w:p>
    <w:p w:rsidR="006D5AC3" w:rsidRPr="006D5AC3" w:rsidRDefault="006D5AC3" w:rsidP="006D5AC3">
      <w:pPr>
        <w:spacing w:after="0"/>
        <w:ind w:firstLine="709"/>
        <w:jc w:val="both"/>
        <w:outlineLvl w:val="0"/>
        <w:rPr>
          <w:rFonts w:ascii="Times New Roman" w:eastAsia="Times New Roman" w:hAnsi="Times New Roman" w:cs="Times New Roman"/>
          <w:bCs/>
          <w:kern w:val="28"/>
          <w:sz w:val="18"/>
          <w:szCs w:val="18"/>
          <w:lang w:val="x-none" w:eastAsia="ru-RU"/>
        </w:rPr>
      </w:pPr>
      <w:r w:rsidRPr="006D5AC3">
        <w:rPr>
          <w:rFonts w:ascii="Times New Roman" w:eastAsia="Times New Roman" w:hAnsi="Times New Roman" w:cs="Times New Roman"/>
          <w:bCs/>
          <w:kern w:val="28"/>
          <w:sz w:val="18"/>
          <w:szCs w:val="18"/>
          <w:lang w:val="x-none" w:eastAsia="ru-RU"/>
        </w:rPr>
        <w:t xml:space="preserve">2. </w:t>
      </w:r>
      <w:r w:rsidRPr="006D5AC3">
        <w:rPr>
          <w:rFonts w:ascii="Times New Roman" w:eastAsia="Times New Roman" w:hAnsi="Times New Roman" w:cs="Times New Roman"/>
          <w:bCs/>
          <w:kern w:val="28"/>
          <w:sz w:val="18"/>
          <w:szCs w:val="18"/>
          <w:lang w:val="x-none"/>
        </w:rPr>
        <w:t>Опубликовать настоящее постановление в периодическом печатном издании органов местного самоуправления Правохавского сельского поселения Верхнехавского муниципального района – «Муниципальный вестник Правохавского сельского поселения»</w:t>
      </w:r>
      <w:r w:rsidRPr="006D5AC3">
        <w:rPr>
          <w:rFonts w:ascii="Times New Roman" w:eastAsia="Times New Roman" w:hAnsi="Times New Roman" w:cs="Times New Roman"/>
          <w:bCs/>
          <w:kern w:val="28"/>
          <w:sz w:val="18"/>
          <w:szCs w:val="18"/>
          <w:lang w:val="x-none" w:eastAsia="ru-RU"/>
        </w:rPr>
        <w:t xml:space="preserve"> и разместить на официальном сайте </w:t>
      </w:r>
      <w:r w:rsidRPr="006D5AC3">
        <w:rPr>
          <w:rFonts w:ascii="Times New Roman" w:eastAsia="Times New Roman" w:hAnsi="Times New Roman" w:cs="Times New Roman"/>
          <w:bCs/>
          <w:kern w:val="28"/>
          <w:sz w:val="18"/>
          <w:szCs w:val="18"/>
          <w:lang w:eastAsia="ru-RU"/>
        </w:rPr>
        <w:t>Правохавского</w:t>
      </w:r>
      <w:r w:rsidRPr="006D5AC3">
        <w:rPr>
          <w:rFonts w:ascii="Times New Roman" w:eastAsia="Times New Roman" w:hAnsi="Times New Roman" w:cs="Times New Roman"/>
          <w:bCs/>
          <w:kern w:val="28"/>
          <w:sz w:val="18"/>
          <w:szCs w:val="18"/>
          <w:lang w:val="x-none" w:eastAsia="ru-RU"/>
        </w:rPr>
        <w:t xml:space="preserve"> сельского поселения Верхнехавского муниципального района Воронежской области</w:t>
      </w:r>
      <w:r w:rsidRPr="006D5AC3">
        <w:rPr>
          <w:rFonts w:ascii="Times New Roman" w:eastAsia="Times New Roman" w:hAnsi="Times New Roman" w:cs="Times New Roman"/>
          <w:bCs/>
          <w:kern w:val="28"/>
          <w:sz w:val="18"/>
          <w:szCs w:val="18"/>
          <w:lang w:eastAsia="ru-RU"/>
        </w:rPr>
        <w:t xml:space="preserve"> </w:t>
      </w:r>
      <w:hyperlink r:id="rId8" w:history="1">
        <w:r w:rsidRPr="006D5AC3">
          <w:rPr>
            <w:rFonts w:ascii="Times New Roman" w:eastAsia="Times New Roman" w:hAnsi="Times New Roman" w:cs="Times New Roman"/>
            <w:bCs/>
            <w:color w:val="0000FF"/>
            <w:kern w:val="28"/>
            <w:sz w:val="18"/>
            <w:szCs w:val="18"/>
            <w:u w:val="single"/>
            <w:lang w:val="en-US" w:eastAsia="ru-RU"/>
          </w:rPr>
          <w:t>https</w:t>
        </w:r>
        <w:r w:rsidRPr="006D5AC3">
          <w:rPr>
            <w:rFonts w:ascii="Times New Roman" w:eastAsia="Times New Roman" w:hAnsi="Times New Roman" w:cs="Times New Roman"/>
            <w:bCs/>
            <w:color w:val="0000FF"/>
            <w:kern w:val="28"/>
            <w:sz w:val="18"/>
            <w:szCs w:val="18"/>
            <w:u w:val="single"/>
            <w:lang w:val="x-none" w:eastAsia="ru-RU"/>
          </w:rPr>
          <w:t>://</w:t>
        </w:r>
        <w:r w:rsidRPr="006D5AC3">
          <w:rPr>
            <w:rFonts w:ascii="Times New Roman" w:eastAsia="Times New Roman" w:hAnsi="Times New Roman" w:cs="Times New Roman"/>
            <w:bCs/>
            <w:color w:val="0000FF"/>
            <w:kern w:val="28"/>
            <w:sz w:val="18"/>
            <w:szCs w:val="18"/>
            <w:u w:val="single"/>
            <w:lang w:val="en-US" w:eastAsia="ru-RU"/>
          </w:rPr>
          <w:t>pravoxavskoe</w:t>
        </w:r>
        <w:r w:rsidRPr="006D5AC3">
          <w:rPr>
            <w:rFonts w:ascii="Times New Roman" w:eastAsia="Times New Roman" w:hAnsi="Times New Roman" w:cs="Times New Roman"/>
            <w:bCs/>
            <w:color w:val="0000FF"/>
            <w:kern w:val="28"/>
            <w:sz w:val="18"/>
            <w:szCs w:val="18"/>
            <w:u w:val="single"/>
            <w:lang w:val="x-none" w:eastAsia="ru-RU"/>
          </w:rPr>
          <w:t>-</w:t>
        </w:r>
        <w:r w:rsidRPr="006D5AC3">
          <w:rPr>
            <w:rFonts w:ascii="Times New Roman" w:eastAsia="Times New Roman" w:hAnsi="Times New Roman" w:cs="Times New Roman"/>
            <w:bCs/>
            <w:color w:val="0000FF"/>
            <w:kern w:val="28"/>
            <w:sz w:val="18"/>
            <w:szCs w:val="18"/>
            <w:u w:val="single"/>
            <w:lang w:val="en-US" w:eastAsia="ru-RU"/>
          </w:rPr>
          <w:t>r</w:t>
        </w:r>
        <w:r w:rsidRPr="006D5AC3">
          <w:rPr>
            <w:rFonts w:ascii="Times New Roman" w:eastAsia="Times New Roman" w:hAnsi="Times New Roman" w:cs="Times New Roman"/>
            <w:bCs/>
            <w:color w:val="0000FF"/>
            <w:kern w:val="28"/>
            <w:sz w:val="18"/>
            <w:szCs w:val="18"/>
            <w:u w:val="single"/>
            <w:lang w:val="x-none" w:eastAsia="ru-RU"/>
          </w:rPr>
          <w:t>20.</w:t>
        </w:r>
        <w:r w:rsidRPr="006D5AC3">
          <w:rPr>
            <w:rFonts w:ascii="Times New Roman" w:eastAsia="Times New Roman" w:hAnsi="Times New Roman" w:cs="Times New Roman"/>
            <w:bCs/>
            <w:color w:val="0000FF"/>
            <w:kern w:val="28"/>
            <w:sz w:val="18"/>
            <w:szCs w:val="18"/>
            <w:u w:val="single"/>
            <w:lang w:val="en-US" w:eastAsia="ru-RU"/>
          </w:rPr>
          <w:t>gosweb</w:t>
        </w:r>
        <w:r w:rsidRPr="006D5AC3">
          <w:rPr>
            <w:rFonts w:ascii="Times New Roman" w:eastAsia="Times New Roman" w:hAnsi="Times New Roman" w:cs="Times New Roman"/>
            <w:bCs/>
            <w:color w:val="0000FF"/>
            <w:kern w:val="28"/>
            <w:sz w:val="18"/>
            <w:szCs w:val="18"/>
            <w:u w:val="single"/>
            <w:lang w:val="x-none" w:eastAsia="ru-RU"/>
          </w:rPr>
          <w:t>.</w:t>
        </w:r>
        <w:r w:rsidRPr="006D5AC3">
          <w:rPr>
            <w:rFonts w:ascii="Times New Roman" w:eastAsia="Times New Roman" w:hAnsi="Times New Roman" w:cs="Times New Roman"/>
            <w:bCs/>
            <w:color w:val="0000FF"/>
            <w:kern w:val="28"/>
            <w:sz w:val="18"/>
            <w:szCs w:val="18"/>
            <w:u w:val="single"/>
            <w:lang w:val="en-US" w:eastAsia="ru-RU"/>
          </w:rPr>
          <w:t>gosuslugi</w:t>
        </w:r>
        <w:r w:rsidRPr="006D5AC3">
          <w:rPr>
            <w:rFonts w:ascii="Times New Roman" w:eastAsia="Times New Roman" w:hAnsi="Times New Roman" w:cs="Times New Roman"/>
            <w:bCs/>
            <w:color w:val="0000FF"/>
            <w:kern w:val="28"/>
            <w:sz w:val="18"/>
            <w:szCs w:val="18"/>
            <w:u w:val="single"/>
            <w:lang w:val="x-none" w:eastAsia="ru-RU"/>
          </w:rPr>
          <w:t>.</w:t>
        </w:r>
        <w:r w:rsidRPr="006D5AC3">
          <w:rPr>
            <w:rFonts w:ascii="Times New Roman" w:eastAsia="Times New Roman" w:hAnsi="Times New Roman" w:cs="Times New Roman"/>
            <w:bCs/>
            <w:color w:val="0000FF"/>
            <w:kern w:val="28"/>
            <w:sz w:val="18"/>
            <w:szCs w:val="18"/>
            <w:u w:val="single"/>
            <w:lang w:val="en-US" w:eastAsia="ru-RU"/>
          </w:rPr>
          <w:t>ru</w:t>
        </w:r>
      </w:hyperlink>
      <w:r w:rsidRPr="006D5AC3">
        <w:rPr>
          <w:rFonts w:ascii="Times New Roman" w:eastAsia="Times New Roman" w:hAnsi="Times New Roman" w:cs="Times New Roman"/>
          <w:bCs/>
          <w:kern w:val="28"/>
          <w:sz w:val="18"/>
          <w:szCs w:val="18"/>
          <w:lang w:val="x-none" w:eastAsia="ru-RU"/>
        </w:rPr>
        <w:t>в информационно-телекоммуникационной сети "Интернет".</w:t>
      </w:r>
    </w:p>
    <w:p w:rsidR="006D5AC3" w:rsidRPr="006D5AC3" w:rsidRDefault="006D5AC3" w:rsidP="006D5AC3">
      <w:pPr>
        <w:spacing w:after="0"/>
        <w:ind w:firstLine="709"/>
        <w:jc w:val="both"/>
        <w:outlineLvl w:val="0"/>
        <w:rPr>
          <w:rFonts w:ascii="Times New Roman" w:eastAsia="Times New Roman" w:hAnsi="Times New Roman" w:cs="Times New Roman"/>
          <w:bCs/>
          <w:kern w:val="28"/>
          <w:sz w:val="18"/>
          <w:szCs w:val="18"/>
          <w:lang w:val="x-none" w:eastAsia="ru-RU"/>
        </w:rPr>
      </w:pPr>
      <w:r w:rsidRPr="006D5AC3">
        <w:rPr>
          <w:rFonts w:ascii="Times New Roman" w:eastAsia="Times New Roman" w:hAnsi="Times New Roman" w:cs="Times New Roman"/>
          <w:bCs/>
          <w:kern w:val="28"/>
          <w:sz w:val="18"/>
          <w:szCs w:val="18"/>
          <w:lang w:val="x-none" w:eastAsia="ru-RU"/>
        </w:rPr>
        <w:t>3.   Контроль исполнения настоящего постановления  оставляю за собой.</w:t>
      </w:r>
    </w:p>
    <w:p w:rsidR="006D5AC3" w:rsidRPr="006D5AC3" w:rsidRDefault="006D5AC3" w:rsidP="00937307">
      <w:pPr>
        <w:spacing w:after="0"/>
        <w:rPr>
          <w:rFonts w:ascii="Times New Roman" w:eastAsia="Times New Roman" w:hAnsi="Times New Roman" w:cs="Times New Roman"/>
          <w:sz w:val="18"/>
          <w:szCs w:val="18"/>
        </w:rPr>
      </w:pPr>
      <w:r w:rsidRPr="006D5AC3">
        <w:rPr>
          <w:rFonts w:ascii="Times New Roman" w:eastAsia="Times New Roman" w:hAnsi="Times New Roman" w:cs="Times New Roman"/>
          <w:sz w:val="18"/>
          <w:szCs w:val="18"/>
        </w:rPr>
        <w:t>Глава администрации</w:t>
      </w:r>
    </w:p>
    <w:p w:rsidR="006D5AC3" w:rsidRPr="006D5AC3" w:rsidRDefault="006D5AC3" w:rsidP="00937307">
      <w:pPr>
        <w:tabs>
          <w:tab w:val="left" w:pos="900"/>
        </w:tabs>
        <w:spacing w:after="0" w:line="240" w:lineRule="auto"/>
        <w:contextualSpacing/>
        <w:jc w:val="both"/>
        <w:rPr>
          <w:rFonts w:ascii="Times New Roman" w:eastAsia="Times New Roman" w:hAnsi="Times New Roman" w:cs="Times New Roman"/>
          <w:sz w:val="18"/>
          <w:szCs w:val="18"/>
          <w:lang w:val="x-none" w:eastAsia="ru-RU"/>
        </w:rPr>
      </w:pPr>
      <w:r w:rsidRPr="006D5AC3">
        <w:rPr>
          <w:rFonts w:ascii="Times New Roman" w:eastAsia="Calibri" w:hAnsi="Times New Roman" w:cs="Times New Roman"/>
          <w:sz w:val="18"/>
          <w:szCs w:val="18"/>
          <w:lang w:val="x-none" w:eastAsia="x-none"/>
        </w:rPr>
        <w:t xml:space="preserve">Правохавского сельского поселения                                   Е.Ю. Сорокина    </w:t>
      </w:r>
    </w:p>
    <w:p w:rsidR="006D5AC3" w:rsidRPr="006D5AC3" w:rsidRDefault="006D5AC3" w:rsidP="006D5AC3">
      <w:pPr>
        <w:tabs>
          <w:tab w:val="left" w:pos="900"/>
        </w:tabs>
        <w:spacing w:after="0" w:line="240" w:lineRule="auto"/>
        <w:ind w:firstLine="709"/>
        <w:contextualSpacing/>
        <w:jc w:val="both"/>
        <w:rPr>
          <w:rFonts w:ascii="Times New Roman" w:eastAsia="Times New Roman" w:hAnsi="Times New Roman" w:cs="Times New Roman"/>
          <w:sz w:val="18"/>
          <w:szCs w:val="18"/>
          <w:lang w:val="x-none" w:eastAsia="ru-RU"/>
        </w:rPr>
      </w:pPr>
    </w:p>
    <w:p w:rsidR="00937307" w:rsidRDefault="006D5AC3" w:rsidP="00937307">
      <w:pPr>
        <w:rPr>
          <w:rFonts w:ascii="Times New Roman" w:eastAsia="Times New Roman" w:hAnsi="Times New Roman" w:cs="Times New Roman"/>
          <w:color w:val="22272F"/>
          <w:sz w:val="18"/>
          <w:szCs w:val="18"/>
          <w:lang w:eastAsia="ru-RU"/>
        </w:rPr>
      </w:pPr>
      <w:r w:rsidRPr="006D5AC3">
        <w:rPr>
          <w:rFonts w:ascii="Times New Roman" w:eastAsia="Times New Roman" w:hAnsi="Times New Roman" w:cs="Times New Roman"/>
          <w:sz w:val="18"/>
          <w:szCs w:val="18"/>
          <w:lang w:eastAsia="ru-RU"/>
        </w:rPr>
        <w:t xml:space="preserve">   </w:t>
      </w:r>
      <w:r w:rsidRPr="006D5AC3">
        <w:rPr>
          <w:rFonts w:ascii="Times New Roman" w:eastAsia="Times New Roman" w:hAnsi="Times New Roman" w:cs="Times New Roman"/>
          <w:color w:val="22272F"/>
          <w:sz w:val="18"/>
          <w:szCs w:val="18"/>
          <w:lang w:eastAsia="ru-RU"/>
        </w:rPr>
        <w:t xml:space="preserve">Приложениек постановлению администрации                                         </w:t>
      </w:r>
      <w:r w:rsidRPr="006D5AC3">
        <w:rPr>
          <w:rFonts w:ascii="Times New Roman" w:eastAsia="Times New Roman" w:hAnsi="Times New Roman" w:cs="Times New Roman"/>
          <w:color w:val="22272F"/>
          <w:sz w:val="18"/>
          <w:szCs w:val="18"/>
          <w:lang w:eastAsia="ru-RU"/>
        </w:rPr>
        <w:tab/>
      </w:r>
      <w:r w:rsidRPr="006D5AC3">
        <w:rPr>
          <w:rFonts w:ascii="Times New Roman" w:eastAsia="Times New Roman" w:hAnsi="Times New Roman" w:cs="Times New Roman"/>
          <w:sz w:val="18"/>
          <w:szCs w:val="18"/>
          <w:lang w:eastAsia="ru-RU"/>
        </w:rPr>
        <w:t>Правохавского</w:t>
      </w:r>
      <w:r w:rsidRPr="006D5AC3">
        <w:rPr>
          <w:rFonts w:ascii="Times New Roman" w:eastAsia="Times New Roman" w:hAnsi="Times New Roman" w:cs="Times New Roman"/>
          <w:color w:val="22272F"/>
          <w:sz w:val="18"/>
          <w:szCs w:val="18"/>
          <w:lang w:eastAsia="ru-RU"/>
        </w:rPr>
        <w:t xml:space="preserve"> сельского поселения                                                                   от 19.12.2025 г. № 47</w:t>
      </w:r>
    </w:p>
    <w:p w:rsidR="006D5AC3" w:rsidRPr="006D5AC3" w:rsidRDefault="006D5AC3" w:rsidP="00937307">
      <w:pPr>
        <w:rPr>
          <w:rFonts w:ascii="Times New Roman" w:eastAsia="Times New Roman" w:hAnsi="Times New Roman" w:cs="Times New Roman"/>
          <w:b/>
          <w:color w:val="22272F"/>
          <w:sz w:val="18"/>
          <w:szCs w:val="18"/>
          <w:lang w:eastAsia="ru-RU"/>
        </w:rPr>
      </w:pPr>
      <w:r w:rsidRPr="006D5AC3">
        <w:rPr>
          <w:rFonts w:ascii="Times New Roman" w:eastAsia="Times New Roman" w:hAnsi="Times New Roman" w:cs="Times New Roman"/>
          <w:b/>
          <w:color w:val="22272F"/>
          <w:sz w:val="18"/>
          <w:szCs w:val="18"/>
          <w:lang w:eastAsia="ru-RU"/>
        </w:rPr>
        <w:t>Программа</w:t>
      </w:r>
    </w:p>
    <w:p w:rsidR="006D5AC3" w:rsidRPr="006D5AC3" w:rsidRDefault="006D5AC3" w:rsidP="006D5AC3">
      <w:pPr>
        <w:shd w:val="clear" w:color="auto" w:fill="FFFFFF"/>
        <w:spacing w:after="0" w:line="240" w:lineRule="auto"/>
        <w:contextualSpacing/>
        <w:jc w:val="center"/>
        <w:rPr>
          <w:rFonts w:ascii="Times New Roman" w:eastAsia="Times New Roman" w:hAnsi="Times New Roman" w:cs="Times New Roman"/>
          <w:b/>
          <w:color w:val="22272F"/>
          <w:sz w:val="18"/>
          <w:szCs w:val="18"/>
          <w:lang w:eastAsia="ru-RU"/>
        </w:rPr>
      </w:pPr>
      <w:r w:rsidRPr="006D5AC3">
        <w:rPr>
          <w:rFonts w:ascii="Times New Roman" w:eastAsia="Times New Roman" w:hAnsi="Times New Roman" w:cs="Times New Roman"/>
          <w:b/>
          <w:color w:val="22272F"/>
          <w:sz w:val="18"/>
          <w:szCs w:val="18"/>
          <w:lang w:eastAsia="ru-RU"/>
        </w:rPr>
        <w:t xml:space="preserve">профилактики рисков причинения вреда (ущерба) охраняемым законом ценностям в рамках муниципального контроля в сфере благоустройства на территории </w:t>
      </w:r>
      <w:r w:rsidRPr="006D5AC3">
        <w:rPr>
          <w:rFonts w:ascii="Times New Roman" w:eastAsia="Times New Roman" w:hAnsi="Times New Roman" w:cs="Times New Roman"/>
          <w:b/>
          <w:sz w:val="18"/>
          <w:szCs w:val="18"/>
          <w:lang w:eastAsia="ru-RU"/>
        </w:rPr>
        <w:t>Правохавского</w:t>
      </w:r>
      <w:r w:rsidRPr="006D5AC3">
        <w:rPr>
          <w:rFonts w:ascii="Times New Roman" w:eastAsia="Times New Roman" w:hAnsi="Times New Roman" w:cs="Times New Roman"/>
          <w:b/>
          <w:color w:val="22272F"/>
          <w:sz w:val="18"/>
          <w:szCs w:val="18"/>
          <w:lang w:eastAsia="ru-RU"/>
        </w:rPr>
        <w:t xml:space="preserve"> сельского поселения Верхнехавского муниципального района </w:t>
      </w:r>
    </w:p>
    <w:p w:rsidR="006D5AC3" w:rsidRPr="006D5AC3" w:rsidRDefault="006D5AC3" w:rsidP="006D5AC3">
      <w:pPr>
        <w:shd w:val="clear" w:color="auto" w:fill="FFFFFF"/>
        <w:spacing w:after="0" w:line="240" w:lineRule="auto"/>
        <w:contextualSpacing/>
        <w:jc w:val="center"/>
        <w:rPr>
          <w:rFonts w:ascii="Times New Roman" w:eastAsia="Times New Roman" w:hAnsi="Times New Roman" w:cs="Times New Roman"/>
          <w:b/>
          <w:color w:val="22272F"/>
          <w:sz w:val="18"/>
          <w:szCs w:val="18"/>
          <w:lang w:eastAsia="ru-RU"/>
        </w:rPr>
      </w:pPr>
      <w:r w:rsidRPr="006D5AC3">
        <w:rPr>
          <w:rFonts w:ascii="Times New Roman" w:eastAsia="Times New Roman" w:hAnsi="Times New Roman" w:cs="Times New Roman"/>
          <w:b/>
          <w:color w:val="22272F"/>
          <w:sz w:val="18"/>
          <w:szCs w:val="18"/>
          <w:lang w:eastAsia="ru-RU"/>
        </w:rPr>
        <w:t>Воронежской области на 2026 год</w:t>
      </w:r>
    </w:p>
    <w:p w:rsidR="006D5AC3" w:rsidRPr="006D5AC3" w:rsidRDefault="006D5AC3" w:rsidP="006D5AC3">
      <w:pPr>
        <w:shd w:val="clear" w:color="auto" w:fill="FFFFFF"/>
        <w:spacing w:before="100" w:beforeAutospacing="1" w:after="100" w:afterAutospacing="1" w:line="240" w:lineRule="auto"/>
        <w:jc w:val="both"/>
        <w:rPr>
          <w:rFonts w:ascii="Times New Roman" w:eastAsia="Times New Roman" w:hAnsi="Times New Roman" w:cs="Times New Roman"/>
          <w:sz w:val="18"/>
          <w:szCs w:val="18"/>
          <w:lang w:eastAsia="ru-RU"/>
        </w:rPr>
      </w:pPr>
      <w:r w:rsidRPr="006D5AC3">
        <w:rPr>
          <w:rFonts w:ascii="Times New Roman" w:eastAsia="Times New Roman" w:hAnsi="Times New Roman" w:cs="Times New Roman"/>
          <w:sz w:val="18"/>
          <w:szCs w:val="18"/>
          <w:lang w:eastAsia="ru-RU"/>
        </w:rPr>
        <w:t xml:space="preserve">           Программа профилактики рисков причинения вреда (ущерба) устанавливает порядок проведения профилактических мероприятий, направленных на предупреждение нарушений обязательных требований и (или) причинения вреда (ущерба) охраняемым законом ценностям, соблюдение кото</w:t>
      </w:r>
      <w:r w:rsidRPr="006D5AC3">
        <w:rPr>
          <w:rFonts w:ascii="Times New Roman" w:eastAsia="Times New Roman" w:hAnsi="Times New Roman" w:cs="Times New Roman"/>
          <w:sz w:val="18"/>
          <w:szCs w:val="18"/>
          <w:lang w:eastAsia="ru-RU"/>
        </w:rPr>
        <w:t>рых оценивается при осуществлении муниципального контроля в сфере благоустройства на территории Правохавского сельского поселения.</w:t>
      </w:r>
    </w:p>
    <w:p w:rsidR="006D5AC3" w:rsidRPr="006D5AC3" w:rsidRDefault="006D5AC3" w:rsidP="006D5AC3">
      <w:pPr>
        <w:shd w:val="clear" w:color="auto" w:fill="FFFFFF"/>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D5AC3">
        <w:rPr>
          <w:rFonts w:ascii="Times New Roman" w:eastAsia="Times New Roman" w:hAnsi="Times New Roman" w:cs="Times New Roman"/>
          <w:sz w:val="18"/>
          <w:szCs w:val="18"/>
          <w:lang w:eastAsia="ru-RU"/>
        </w:rPr>
        <w:t>Муниципальный контроль в сфере благоустройства на территории Правохавского сельского поселения осуществляется Администрацией сельского поселения (далее – контрольный орган).</w:t>
      </w:r>
    </w:p>
    <w:p w:rsidR="006D5AC3" w:rsidRPr="006D5AC3" w:rsidRDefault="006D5AC3" w:rsidP="006D5AC3">
      <w:pPr>
        <w:shd w:val="clear" w:color="auto" w:fill="FFFFFF"/>
        <w:spacing w:before="100" w:beforeAutospacing="1" w:after="100" w:afterAutospacing="1" w:line="240" w:lineRule="auto"/>
        <w:jc w:val="center"/>
        <w:rPr>
          <w:rFonts w:ascii="Times New Roman" w:eastAsia="Times New Roman" w:hAnsi="Times New Roman" w:cs="Times New Roman"/>
          <w:sz w:val="18"/>
          <w:szCs w:val="18"/>
          <w:lang w:eastAsia="ru-RU"/>
        </w:rPr>
      </w:pPr>
      <w:r w:rsidRPr="006D5AC3">
        <w:rPr>
          <w:rFonts w:ascii="Times New Roman" w:eastAsia="Times New Roman" w:hAnsi="Times New Roman" w:cs="Times New Roman"/>
          <w:sz w:val="18"/>
          <w:szCs w:val="18"/>
          <w:lang w:eastAsia="ru-RU"/>
        </w:rPr>
        <w:t>Раздел 1. Анализ текущего состояния осуществления вида контроля, описание текущего развития профилактической деятельности контрольного (надзорного) органа, характеристика проблем, на решение которых направлена программа профилактики.</w:t>
      </w:r>
    </w:p>
    <w:p w:rsidR="006D5AC3" w:rsidRPr="006D5AC3" w:rsidRDefault="006D5AC3" w:rsidP="006D5AC3">
      <w:pPr>
        <w:shd w:val="clear" w:color="auto" w:fill="FFFFFF"/>
        <w:spacing w:before="100" w:beforeAutospacing="1" w:after="100" w:afterAutospacing="1" w:line="240" w:lineRule="auto"/>
        <w:jc w:val="both"/>
        <w:rPr>
          <w:rFonts w:ascii="Times New Roman" w:eastAsia="Times New Roman" w:hAnsi="Times New Roman" w:cs="Times New Roman"/>
          <w:sz w:val="18"/>
          <w:szCs w:val="18"/>
          <w:lang w:eastAsia="ru-RU"/>
        </w:rPr>
      </w:pPr>
      <w:r w:rsidRPr="006D5AC3">
        <w:rPr>
          <w:rFonts w:ascii="Times New Roman" w:eastAsia="Times New Roman" w:hAnsi="Times New Roman" w:cs="Times New Roman"/>
          <w:sz w:val="18"/>
          <w:szCs w:val="18"/>
          <w:lang w:eastAsia="ru-RU"/>
        </w:rPr>
        <w:t xml:space="preserve">           1.1. Муниципальный контроль в сфере благоустройства (далее -  муниципальный контроль) осуществляется в целях обеспечения соблюдения обязательных требований нормативно-правовых актов Российской Федерации в сфере благоустройства в соответствии с Федеральным законом от 06.10.2003 N 131-ФЗ "Об общих принципах организации местного самоуправления в Российской Федерации", Федеральным законом от 31.07.2020 N 248-ФЗ "О государственном контроле (надзоре) и муниципальном контроле в Российской Федерации", нормативными правовыми актами Воронежской области, Уставом Правохавского сельского поселения Верхнехавского муниципального района, иными правовыми актами органов местного самоуправления Правохавского сельского поселения Верхнехавского муниципального района посредством профилактики нарушений обязательных требований, оценки соблюдения контролируемыми лицами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w:t>
      </w:r>
      <w:r w:rsidRPr="006D5AC3">
        <w:rPr>
          <w:rFonts w:ascii="Times New Roman" w:eastAsia="Times New Roman" w:hAnsi="Times New Roman" w:cs="Times New Roman"/>
          <w:sz w:val="18"/>
          <w:szCs w:val="18"/>
          <w:lang w:eastAsia="ru-RU"/>
        </w:rPr>
        <w:lastRenderedPageBreak/>
        <w:t>ществовавшего до возникновения таких нарушений.</w:t>
      </w:r>
    </w:p>
    <w:p w:rsidR="006D5AC3" w:rsidRPr="006D5AC3" w:rsidRDefault="006D5AC3" w:rsidP="006D5AC3">
      <w:pPr>
        <w:shd w:val="clear" w:color="auto" w:fill="FFFFFF"/>
        <w:spacing w:before="100" w:beforeAutospacing="1" w:after="100" w:afterAutospacing="1" w:line="240" w:lineRule="auto"/>
        <w:jc w:val="center"/>
        <w:rPr>
          <w:rFonts w:ascii="Times New Roman" w:eastAsia="Times New Roman" w:hAnsi="Times New Roman" w:cs="Times New Roman"/>
          <w:sz w:val="18"/>
          <w:szCs w:val="18"/>
          <w:lang w:eastAsia="ru-RU"/>
        </w:rPr>
      </w:pPr>
      <w:r w:rsidRPr="006D5AC3">
        <w:rPr>
          <w:rFonts w:ascii="Times New Roman" w:eastAsia="Times New Roman" w:hAnsi="Times New Roman" w:cs="Times New Roman"/>
          <w:sz w:val="18"/>
          <w:szCs w:val="18"/>
          <w:lang w:eastAsia="ru-RU"/>
        </w:rPr>
        <w:t>1.2. Данные о проведенных мероприятиях.</w:t>
      </w:r>
    </w:p>
    <w:p w:rsidR="006D5AC3" w:rsidRPr="006D5AC3" w:rsidRDefault="006D5AC3" w:rsidP="006D5AC3">
      <w:pPr>
        <w:shd w:val="clear" w:color="auto" w:fill="FFFFFF"/>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D5AC3">
        <w:rPr>
          <w:rFonts w:ascii="Times New Roman" w:eastAsia="Times New Roman" w:hAnsi="Times New Roman" w:cs="Times New Roman"/>
          <w:sz w:val="18"/>
          <w:szCs w:val="18"/>
          <w:lang w:eastAsia="ru-RU"/>
        </w:rPr>
        <w:t>В связи с запретом на проведение контрольных мероприятий, установленным </w:t>
      </w:r>
      <w:hyperlink r:id="rId9" w:anchor="/document/12164247/entry/2620" w:history="1">
        <w:r w:rsidRPr="006D5AC3">
          <w:rPr>
            <w:rFonts w:ascii="Times New Roman" w:eastAsia="Times New Roman" w:hAnsi="Times New Roman" w:cs="Times New Roman"/>
            <w:sz w:val="18"/>
            <w:szCs w:val="18"/>
            <w:lang w:eastAsia="ru-RU"/>
          </w:rPr>
          <w:t>ст. 26.2</w:t>
        </w:r>
      </w:hyperlink>
      <w:r w:rsidRPr="006D5AC3">
        <w:rPr>
          <w:rFonts w:ascii="Times New Roman" w:eastAsia="Times New Roman" w:hAnsi="Times New Roman" w:cs="Times New Roman"/>
          <w:sz w:val="18"/>
          <w:szCs w:val="18"/>
          <w:lang w:eastAsia="ru-RU"/>
        </w:rPr>
        <w:t> Федерального закона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плановые и внеплановые проверки в отношении подконтрольных субъектов, относящихся к малому и среднему бизнесу, в 2025 году не  проводились.</w:t>
      </w:r>
    </w:p>
    <w:p w:rsidR="006D5AC3" w:rsidRPr="006D5AC3" w:rsidRDefault="006D5AC3" w:rsidP="006D5AC3">
      <w:pPr>
        <w:shd w:val="clear" w:color="auto" w:fill="FFFFFF"/>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D5AC3">
        <w:rPr>
          <w:rFonts w:ascii="Times New Roman" w:eastAsia="Times New Roman" w:hAnsi="Times New Roman" w:cs="Times New Roman"/>
          <w:sz w:val="18"/>
          <w:szCs w:val="18"/>
          <w:lang w:eastAsia="ru-RU"/>
        </w:rPr>
        <w:t>В целях предупреждения нарушений подконтрольными субъектами обязательных требований, требований, установленных муниципальными правовыми актами в сфере благоустройства, устранения причин, факторов и условий, способствующих указанным нарушениям, администрацией сельского поселения осуществлялись мероприятия по профилактике в 2025 году.</w:t>
      </w:r>
    </w:p>
    <w:p w:rsidR="006D5AC3" w:rsidRPr="006D5AC3" w:rsidRDefault="006D5AC3" w:rsidP="006D5AC3">
      <w:pPr>
        <w:shd w:val="clear" w:color="auto" w:fill="FFFFFF"/>
        <w:spacing w:before="100" w:beforeAutospacing="1" w:after="100" w:afterAutospacing="1" w:line="240" w:lineRule="auto"/>
        <w:jc w:val="center"/>
        <w:rPr>
          <w:rFonts w:ascii="Times New Roman" w:eastAsia="Times New Roman" w:hAnsi="Times New Roman" w:cs="Times New Roman"/>
          <w:sz w:val="18"/>
          <w:szCs w:val="18"/>
          <w:lang w:eastAsia="ru-RU"/>
        </w:rPr>
      </w:pPr>
      <w:r w:rsidRPr="006D5AC3">
        <w:rPr>
          <w:rFonts w:ascii="Times New Roman" w:eastAsia="Times New Roman" w:hAnsi="Times New Roman" w:cs="Times New Roman"/>
          <w:sz w:val="18"/>
          <w:szCs w:val="18"/>
          <w:lang w:eastAsia="ru-RU"/>
        </w:rPr>
        <w:t>1.3. Анализ и оценка рисков причинения вреда охраняемым законом ценностям.</w:t>
      </w:r>
    </w:p>
    <w:p w:rsidR="006D5AC3" w:rsidRPr="006D5AC3" w:rsidRDefault="006D5AC3" w:rsidP="006D5AC3">
      <w:pPr>
        <w:shd w:val="clear" w:color="auto" w:fill="FFFFFF"/>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D5AC3">
        <w:rPr>
          <w:rFonts w:ascii="Times New Roman" w:eastAsia="Times New Roman" w:hAnsi="Times New Roman" w:cs="Times New Roman"/>
          <w:sz w:val="18"/>
          <w:szCs w:val="18"/>
          <w:lang w:eastAsia="ru-RU"/>
        </w:rPr>
        <w:t>Мониторинг состояния подконтрольных субъектов в сфере соблюдения правил благоустройства выявил, что ключевыми и наиболее значимыми рисками являются нарушения, предусмотренные Правилами благоустройства в части загрязнения территории, а именно мусор на прилегающих к хозяйствующим субъектам территориях, ненадлежащее содержание придомовой территории, вывоз отходов в неотведенные для этой цели места, размещение неиспользуемых автотранспортных средств на прилегающей территории и прочее.</w:t>
      </w:r>
    </w:p>
    <w:p w:rsidR="006D5AC3" w:rsidRPr="006D5AC3" w:rsidRDefault="006D5AC3" w:rsidP="006D5AC3">
      <w:pPr>
        <w:shd w:val="clear" w:color="auto" w:fill="FFFFFF"/>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D5AC3">
        <w:rPr>
          <w:rFonts w:ascii="Times New Roman" w:eastAsia="Times New Roman" w:hAnsi="Times New Roman" w:cs="Times New Roman"/>
          <w:sz w:val="18"/>
          <w:szCs w:val="18"/>
          <w:lang w:eastAsia="ru-RU"/>
        </w:rPr>
        <w:t>Наиболее значимым риском является факт причинения вреда объектам благоустройства (повреждение и (или) уничтожение объектов благоустройства: малых архитектурных форм, зеленых насаждений, загрязнение территории различными отходами) вследствие нарушения законодательства контролируемым лицом.</w:t>
      </w:r>
    </w:p>
    <w:p w:rsidR="006D5AC3" w:rsidRPr="006D5AC3" w:rsidRDefault="006D5AC3" w:rsidP="006D5AC3">
      <w:pPr>
        <w:shd w:val="clear" w:color="auto" w:fill="FFFFFF"/>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D5AC3">
        <w:rPr>
          <w:rFonts w:ascii="Times New Roman" w:eastAsia="Times New Roman" w:hAnsi="Times New Roman" w:cs="Times New Roman"/>
          <w:sz w:val="18"/>
          <w:szCs w:val="18"/>
          <w:lang w:eastAsia="ru-RU"/>
        </w:rPr>
        <w:t>Проведение профилактических мероприятий, направленных на соблюдение подконтрольными субъ</w:t>
      </w:r>
      <w:r w:rsidRPr="006D5AC3">
        <w:rPr>
          <w:rFonts w:ascii="Times New Roman" w:eastAsia="Times New Roman" w:hAnsi="Times New Roman" w:cs="Times New Roman"/>
          <w:sz w:val="18"/>
          <w:szCs w:val="18"/>
          <w:lang w:eastAsia="ru-RU"/>
        </w:rPr>
        <w:t>ектами обязательных требований Правил благоустройства, на побуждение подконтрольных субъектов к добросовестности, будет способствовать улучшению в целом ситуации, повышению ответственности подконтрольных субъектов, снижению количества выявляемых нарушений обязательных требований, требований, установленных муниципальными правовыми актами в указанной сфере. </w:t>
      </w:r>
    </w:p>
    <w:p w:rsidR="006D5AC3" w:rsidRPr="006D5AC3" w:rsidRDefault="006D5AC3" w:rsidP="006D5AC3">
      <w:pPr>
        <w:shd w:val="clear" w:color="auto" w:fill="FFFFFF"/>
        <w:spacing w:before="100" w:beforeAutospacing="1" w:after="100" w:afterAutospacing="1" w:line="240" w:lineRule="auto"/>
        <w:jc w:val="center"/>
        <w:rPr>
          <w:rFonts w:ascii="Times New Roman" w:eastAsia="Times New Roman" w:hAnsi="Times New Roman" w:cs="Times New Roman"/>
          <w:sz w:val="18"/>
          <w:szCs w:val="18"/>
          <w:lang w:eastAsia="ru-RU"/>
        </w:rPr>
      </w:pPr>
      <w:r w:rsidRPr="006D5AC3">
        <w:rPr>
          <w:rFonts w:ascii="Times New Roman" w:eastAsia="Times New Roman" w:hAnsi="Times New Roman" w:cs="Times New Roman"/>
          <w:sz w:val="18"/>
          <w:szCs w:val="18"/>
          <w:lang w:eastAsia="ru-RU"/>
        </w:rPr>
        <w:t>Раздел 2. Цели и задачи реализации программы профилактики.</w:t>
      </w:r>
    </w:p>
    <w:p w:rsidR="006D5AC3" w:rsidRPr="006D5AC3" w:rsidRDefault="006D5AC3" w:rsidP="006D5AC3">
      <w:pPr>
        <w:shd w:val="clear" w:color="auto" w:fill="FFFFFF"/>
        <w:spacing w:before="100" w:beforeAutospacing="1" w:after="100" w:afterAutospacing="1" w:line="240" w:lineRule="auto"/>
        <w:jc w:val="center"/>
        <w:rPr>
          <w:rFonts w:ascii="Times New Roman" w:eastAsia="Times New Roman" w:hAnsi="Times New Roman" w:cs="Times New Roman"/>
          <w:sz w:val="18"/>
          <w:szCs w:val="18"/>
          <w:lang w:eastAsia="ru-RU"/>
        </w:rPr>
      </w:pPr>
      <w:r w:rsidRPr="006D5AC3">
        <w:rPr>
          <w:rFonts w:ascii="Times New Roman" w:eastAsia="Times New Roman" w:hAnsi="Times New Roman" w:cs="Times New Roman"/>
          <w:sz w:val="18"/>
          <w:szCs w:val="18"/>
          <w:lang w:eastAsia="ru-RU"/>
        </w:rPr>
        <w:t>2.1. Цели Программы:</w:t>
      </w:r>
    </w:p>
    <w:p w:rsidR="006D5AC3" w:rsidRPr="006D5AC3" w:rsidRDefault="006D5AC3" w:rsidP="006D5AC3">
      <w:pPr>
        <w:shd w:val="clear" w:color="auto" w:fill="FFFFFF"/>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D5AC3">
        <w:rPr>
          <w:rFonts w:ascii="Times New Roman" w:eastAsia="Times New Roman" w:hAnsi="Times New Roman" w:cs="Times New Roman"/>
          <w:sz w:val="18"/>
          <w:szCs w:val="18"/>
          <w:lang w:eastAsia="ru-RU"/>
        </w:rPr>
        <w:t>- стимулирование добросовестного соблюдения обязательных требований всеми контролируемыми лицами;</w:t>
      </w:r>
    </w:p>
    <w:p w:rsidR="006D5AC3" w:rsidRPr="006D5AC3" w:rsidRDefault="006D5AC3" w:rsidP="006D5AC3">
      <w:pPr>
        <w:shd w:val="clear" w:color="auto" w:fill="FFFFFF"/>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D5AC3">
        <w:rPr>
          <w:rFonts w:ascii="Times New Roman" w:eastAsia="Times New Roman" w:hAnsi="Times New Roman" w:cs="Times New Roman"/>
          <w:sz w:val="18"/>
          <w:szCs w:val="18"/>
          <w:lang w:eastAsia="ru-RU"/>
        </w:rPr>
        <w:t>-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6D5AC3" w:rsidRPr="006D5AC3" w:rsidRDefault="006D5AC3" w:rsidP="006D5AC3">
      <w:pPr>
        <w:shd w:val="clear" w:color="auto" w:fill="FFFFFF"/>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D5AC3">
        <w:rPr>
          <w:rFonts w:ascii="Times New Roman" w:eastAsia="Times New Roman" w:hAnsi="Times New Roman" w:cs="Times New Roman"/>
          <w:sz w:val="18"/>
          <w:szCs w:val="18"/>
          <w:lang w:eastAsia="ru-RU"/>
        </w:rPr>
        <w:t>- создание условий для доведения обязательных требований до контролируемых лиц, повышение информированности о способах их соблюдения.</w:t>
      </w:r>
    </w:p>
    <w:p w:rsidR="006D5AC3" w:rsidRPr="006D5AC3" w:rsidRDefault="006D5AC3" w:rsidP="006D5AC3">
      <w:pPr>
        <w:shd w:val="clear" w:color="auto" w:fill="FFFFFF"/>
        <w:spacing w:before="100" w:beforeAutospacing="1" w:after="100" w:afterAutospacing="1" w:line="240" w:lineRule="auto"/>
        <w:jc w:val="center"/>
        <w:rPr>
          <w:rFonts w:ascii="Times New Roman" w:eastAsia="Times New Roman" w:hAnsi="Times New Roman" w:cs="Times New Roman"/>
          <w:sz w:val="18"/>
          <w:szCs w:val="18"/>
          <w:lang w:eastAsia="ru-RU"/>
        </w:rPr>
      </w:pPr>
      <w:r w:rsidRPr="006D5AC3">
        <w:rPr>
          <w:rFonts w:ascii="Times New Roman" w:eastAsia="Times New Roman" w:hAnsi="Times New Roman" w:cs="Times New Roman"/>
          <w:sz w:val="18"/>
          <w:szCs w:val="18"/>
          <w:lang w:eastAsia="ru-RU"/>
        </w:rPr>
        <w:t>2.2. Задачи Программы:</w:t>
      </w:r>
    </w:p>
    <w:p w:rsidR="006D5AC3" w:rsidRPr="006D5AC3" w:rsidRDefault="006D5AC3" w:rsidP="006D5AC3">
      <w:pPr>
        <w:shd w:val="clear" w:color="auto" w:fill="FFFFFF"/>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D5AC3">
        <w:rPr>
          <w:rFonts w:ascii="Times New Roman" w:eastAsia="Times New Roman" w:hAnsi="Times New Roman" w:cs="Times New Roman"/>
          <w:sz w:val="18"/>
          <w:szCs w:val="18"/>
          <w:lang w:eastAsia="ru-RU"/>
        </w:rPr>
        <w:t>- выявление причин, факторов и условий, способствующих нарушению обязательных требований законодательства, определение способов устранения или снижения рисков их возникновения;</w:t>
      </w:r>
    </w:p>
    <w:p w:rsidR="006D5AC3" w:rsidRPr="006D5AC3" w:rsidRDefault="006D5AC3" w:rsidP="006D5AC3">
      <w:pPr>
        <w:shd w:val="clear" w:color="auto" w:fill="FFFFFF"/>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D5AC3">
        <w:rPr>
          <w:rFonts w:ascii="Times New Roman" w:eastAsia="Times New Roman" w:hAnsi="Times New Roman" w:cs="Times New Roman"/>
          <w:sz w:val="18"/>
          <w:szCs w:val="18"/>
          <w:lang w:eastAsia="ru-RU"/>
        </w:rPr>
        <w:t>- установление зависимости видов, форм и интенсивности профилактических мероприятий от особенностей конкретных подконтрольных субъектов, и проведение профилактических мероприятий с учетом данных факторов;</w:t>
      </w:r>
    </w:p>
    <w:p w:rsidR="006D5AC3" w:rsidRPr="006D5AC3" w:rsidRDefault="006D5AC3" w:rsidP="006D5AC3">
      <w:pPr>
        <w:shd w:val="clear" w:color="auto" w:fill="FFFFFF"/>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D5AC3">
        <w:rPr>
          <w:rFonts w:ascii="Times New Roman" w:eastAsia="Times New Roman" w:hAnsi="Times New Roman" w:cs="Times New Roman"/>
          <w:sz w:val="18"/>
          <w:szCs w:val="18"/>
          <w:lang w:eastAsia="ru-RU"/>
        </w:rPr>
        <w:t>- формирование единого понимания обязательных требований законодательства у всех участников контрольной деятельности;</w:t>
      </w:r>
    </w:p>
    <w:p w:rsidR="006D5AC3" w:rsidRPr="006D5AC3" w:rsidRDefault="006D5AC3" w:rsidP="006D5AC3">
      <w:pPr>
        <w:shd w:val="clear" w:color="auto" w:fill="FFFFFF"/>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D5AC3">
        <w:rPr>
          <w:rFonts w:ascii="Times New Roman" w:eastAsia="Times New Roman" w:hAnsi="Times New Roman" w:cs="Times New Roman"/>
          <w:sz w:val="18"/>
          <w:szCs w:val="18"/>
          <w:lang w:eastAsia="ru-RU"/>
        </w:rPr>
        <w:t>- повышение прозрачности осуществляемой Администрацией контрольной деятельности;</w:t>
      </w:r>
    </w:p>
    <w:p w:rsidR="006D5AC3" w:rsidRPr="006D5AC3" w:rsidRDefault="006D5AC3" w:rsidP="006D5AC3">
      <w:pPr>
        <w:shd w:val="clear" w:color="auto" w:fill="FFFFFF"/>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D5AC3">
        <w:rPr>
          <w:rFonts w:ascii="Times New Roman" w:eastAsia="Times New Roman" w:hAnsi="Times New Roman" w:cs="Times New Roman"/>
          <w:sz w:val="18"/>
          <w:szCs w:val="18"/>
          <w:lang w:eastAsia="ru-RU"/>
        </w:rPr>
        <w:t xml:space="preserve">- повышение уровня правовой грамотности подконтрольных субъектов, в том числе путем обеспечения доступности информации об </w:t>
      </w:r>
      <w:r w:rsidRPr="006D5AC3">
        <w:rPr>
          <w:rFonts w:ascii="Times New Roman" w:eastAsia="Times New Roman" w:hAnsi="Times New Roman" w:cs="Times New Roman"/>
          <w:sz w:val="18"/>
          <w:szCs w:val="18"/>
          <w:lang w:eastAsia="ru-RU"/>
        </w:rPr>
        <w:t>обязательных требованиях законодательства и необходимых мерах по их исполнению. </w:t>
      </w:r>
    </w:p>
    <w:p w:rsidR="006D5AC3" w:rsidRPr="006D5AC3" w:rsidRDefault="006D5AC3" w:rsidP="006D5AC3">
      <w:pPr>
        <w:shd w:val="clear" w:color="auto" w:fill="FFFFFF"/>
        <w:spacing w:before="100" w:beforeAutospacing="1" w:after="100" w:afterAutospacing="1" w:line="240" w:lineRule="auto"/>
        <w:jc w:val="center"/>
        <w:rPr>
          <w:rFonts w:ascii="Times New Roman" w:eastAsia="Times New Roman" w:hAnsi="Times New Roman" w:cs="Times New Roman"/>
          <w:sz w:val="18"/>
          <w:szCs w:val="18"/>
          <w:lang w:eastAsia="ru-RU"/>
        </w:rPr>
      </w:pPr>
      <w:r w:rsidRPr="006D5AC3">
        <w:rPr>
          <w:rFonts w:ascii="Times New Roman" w:eastAsia="Times New Roman" w:hAnsi="Times New Roman" w:cs="Times New Roman"/>
          <w:sz w:val="18"/>
          <w:szCs w:val="18"/>
          <w:lang w:eastAsia="ru-RU"/>
        </w:rPr>
        <w:t>Раздел 3. Перечень профилактических мероприятий, сроки (периодичность) их проведения.</w:t>
      </w:r>
    </w:p>
    <w:p w:rsidR="006D5AC3" w:rsidRPr="006D5AC3" w:rsidRDefault="006D5AC3" w:rsidP="006D5AC3">
      <w:pPr>
        <w:widowControl w:val="0"/>
        <w:autoSpaceDE w:val="0"/>
        <w:autoSpaceDN w:val="0"/>
        <w:adjustRightInd w:val="0"/>
        <w:spacing w:after="0" w:line="240" w:lineRule="auto"/>
        <w:ind w:firstLine="709"/>
        <w:jc w:val="both"/>
        <w:rPr>
          <w:rFonts w:ascii="Times New Roman" w:eastAsia="Times New Roman" w:hAnsi="Times New Roman" w:cs="Times New Roman"/>
          <w:sz w:val="18"/>
          <w:szCs w:val="18"/>
          <w:lang w:eastAsia="ru-RU"/>
        </w:rPr>
      </w:pPr>
      <w:r w:rsidRPr="006D5AC3">
        <w:rPr>
          <w:rFonts w:ascii="Times New Roman" w:eastAsia="Times New Roman" w:hAnsi="Times New Roman" w:cs="Times New Roman"/>
          <w:sz w:val="18"/>
          <w:szCs w:val="18"/>
          <w:lang w:eastAsia="ru-RU"/>
        </w:rPr>
        <w:t>3.1. В рамках реализации программы профилактики осуществляются в соответствии с Положением</w:t>
      </w:r>
      <w:r w:rsidRPr="006D5AC3">
        <w:rPr>
          <w:rFonts w:ascii="Times New Roman" w:eastAsia="Times New Roman" w:hAnsi="Times New Roman" w:cs="Times New Roman"/>
          <w:sz w:val="18"/>
          <w:szCs w:val="18"/>
        </w:rPr>
        <w:t xml:space="preserve"> </w:t>
      </w:r>
      <w:r w:rsidRPr="006D5AC3">
        <w:rPr>
          <w:rFonts w:ascii="Times New Roman" w:eastAsia="Times New Roman" w:hAnsi="Times New Roman" w:cs="Times New Roman"/>
          <w:sz w:val="18"/>
          <w:szCs w:val="18"/>
          <w:lang w:eastAsia="ru-RU"/>
        </w:rPr>
        <w:t>о муниципальном контроле в сфере благоустройства на территории Правохавского сельского поселения Верхнехавского муниципального района, утвержденным решением Совета народных депутатов Правохавского сельского поселения от 24.06.2025г. №114, следующие профилактические мероприятия:</w:t>
      </w:r>
    </w:p>
    <w:p w:rsidR="006D5AC3" w:rsidRPr="006D5AC3" w:rsidRDefault="006D5AC3" w:rsidP="006D5AC3">
      <w:pPr>
        <w:shd w:val="clear" w:color="auto" w:fill="FFFFFF"/>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D5AC3">
        <w:rPr>
          <w:rFonts w:ascii="Times New Roman" w:eastAsia="Times New Roman" w:hAnsi="Times New Roman" w:cs="Times New Roman"/>
          <w:sz w:val="18"/>
          <w:szCs w:val="18"/>
          <w:lang w:eastAsia="ru-RU"/>
        </w:rPr>
        <w:t>а) информирование;</w:t>
      </w:r>
    </w:p>
    <w:p w:rsidR="006D5AC3" w:rsidRPr="006D5AC3" w:rsidRDefault="006D5AC3" w:rsidP="006D5AC3">
      <w:pPr>
        <w:autoSpaceDE w:val="0"/>
        <w:spacing w:after="0" w:line="240" w:lineRule="auto"/>
        <w:ind w:firstLine="709"/>
        <w:jc w:val="both"/>
        <w:rPr>
          <w:rFonts w:ascii="Times New Roman" w:eastAsia="Times New Roman" w:hAnsi="Times New Roman" w:cs="Times New Roman"/>
          <w:sz w:val="18"/>
          <w:szCs w:val="18"/>
          <w:lang w:eastAsia="zh-CN"/>
        </w:rPr>
      </w:pPr>
      <w:r w:rsidRPr="006D5AC3">
        <w:rPr>
          <w:rFonts w:ascii="Times New Roman" w:eastAsia="Times New Roman" w:hAnsi="Times New Roman" w:cs="Arial"/>
          <w:sz w:val="18"/>
          <w:szCs w:val="18"/>
          <w:lang w:eastAsia="ru-RU"/>
        </w:rPr>
        <w:t>б)</w:t>
      </w:r>
      <w:r w:rsidRPr="006D5AC3">
        <w:rPr>
          <w:rFonts w:ascii="Times New Roman" w:eastAsia="Times New Roman" w:hAnsi="Times New Roman" w:cs="Times New Roman"/>
          <w:sz w:val="18"/>
          <w:szCs w:val="18"/>
          <w:lang w:eastAsia="zh-CN"/>
        </w:rPr>
        <w:t xml:space="preserve"> объявление предостережения;</w:t>
      </w:r>
    </w:p>
    <w:p w:rsidR="006D5AC3" w:rsidRPr="006D5AC3" w:rsidRDefault="006D5AC3" w:rsidP="006D5AC3">
      <w:pPr>
        <w:autoSpaceDE w:val="0"/>
        <w:spacing w:after="0" w:line="240" w:lineRule="auto"/>
        <w:ind w:firstLine="709"/>
        <w:jc w:val="both"/>
        <w:rPr>
          <w:rFonts w:ascii="Times New Roman" w:eastAsia="Times New Roman" w:hAnsi="Times New Roman" w:cs="Arial"/>
          <w:sz w:val="18"/>
          <w:szCs w:val="18"/>
          <w:lang w:eastAsia="ru-RU"/>
        </w:rPr>
      </w:pPr>
      <w:r w:rsidRPr="006D5AC3">
        <w:rPr>
          <w:rFonts w:ascii="Times New Roman" w:eastAsia="Times New Roman" w:hAnsi="Times New Roman" w:cs="Arial"/>
          <w:sz w:val="18"/>
          <w:szCs w:val="18"/>
          <w:lang w:eastAsia="ru-RU"/>
        </w:rPr>
        <w:t>в) консультирование;</w:t>
      </w:r>
    </w:p>
    <w:p w:rsidR="006D5AC3" w:rsidRPr="006D5AC3" w:rsidRDefault="006D5AC3" w:rsidP="006D5AC3">
      <w:pPr>
        <w:autoSpaceDE w:val="0"/>
        <w:spacing w:after="0" w:line="240" w:lineRule="auto"/>
        <w:ind w:firstLine="709"/>
        <w:jc w:val="both"/>
        <w:rPr>
          <w:rFonts w:ascii="Times New Roman" w:eastAsia="Times New Roman" w:hAnsi="Times New Roman" w:cs="Times New Roman"/>
          <w:sz w:val="18"/>
          <w:szCs w:val="18"/>
          <w:lang w:eastAsia="zh-CN"/>
        </w:rPr>
      </w:pPr>
      <w:r w:rsidRPr="006D5AC3">
        <w:rPr>
          <w:rFonts w:ascii="Times New Roman" w:eastAsia="Times New Roman" w:hAnsi="Times New Roman" w:cs="Arial"/>
          <w:sz w:val="18"/>
          <w:szCs w:val="18"/>
          <w:lang w:eastAsia="ru-RU"/>
        </w:rPr>
        <w:t xml:space="preserve">г) </w:t>
      </w:r>
      <w:r w:rsidRPr="006D5AC3">
        <w:rPr>
          <w:rFonts w:ascii="Times New Roman" w:eastAsia="Times New Roman" w:hAnsi="Times New Roman" w:cs="Times New Roman"/>
          <w:sz w:val="18"/>
          <w:szCs w:val="18"/>
          <w:lang w:eastAsia="zh-CN"/>
        </w:rPr>
        <w:t>профилактический визит.</w:t>
      </w:r>
    </w:p>
    <w:p w:rsidR="006D5AC3" w:rsidRPr="006D5AC3" w:rsidRDefault="006D5AC3" w:rsidP="006D5AC3">
      <w:pPr>
        <w:shd w:val="clear" w:color="auto" w:fill="FFFFFF"/>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D5AC3">
        <w:rPr>
          <w:rFonts w:ascii="Times New Roman" w:eastAsia="Times New Roman" w:hAnsi="Times New Roman" w:cs="Times New Roman"/>
          <w:sz w:val="18"/>
          <w:szCs w:val="18"/>
          <w:lang w:eastAsia="ru-RU"/>
        </w:rPr>
        <w:t>3.2. Мероприятия Программы представляют собой комплекс мер, направленных на достижение целей и решение основных задач Программы. Перечень мероприятий Программы на 2026 год, сроки (периодичность) их проведения и ответственные исполнители приведены в Плане мероприятий по профилактике нарушений в сфере благоустройства на 2026 год (приложение). </w:t>
      </w:r>
    </w:p>
    <w:p w:rsidR="006D5AC3" w:rsidRPr="006D5AC3" w:rsidRDefault="006D5AC3" w:rsidP="006D5AC3">
      <w:pPr>
        <w:shd w:val="clear" w:color="auto" w:fill="FFFFFF"/>
        <w:spacing w:before="100" w:beforeAutospacing="1" w:after="100" w:afterAutospacing="1" w:line="240" w:lineRule="auto"/>
        <w:jc w:val="center"/>
        <w:rPr>
          <w:rFonts w:ascii="Times New Roman" w:eastAsia="Times New Roman" w:hAnsi="Times New Roman" w:cs="Times New Roman"/>
          <w:sz w:val="18"/>
          <w:szCs w:val="18"/>
          <w:lang w:eastAsia="ru-RU"/>
        </w:rPr>
      </w:pPr>
      <w:r w:rsidRPr="006D5AC3">
        <w:rPr>
          <w:rFonts w:ascii="Times New Roman" w:eastAsia="Times New Roman" w:hAnsi="Times New Roman" w:cs="Times New Roman"/>
          <w:sz w:val="18"/>
          <w:szCs w:val="18"/>
          <w:lang w:eastAsia="ru-RU"/>
        </w:rPr>
        <w:t>Раздел 4. Показатели результативности и эффективности Программы профилактики. </w:t>
      </w:r>
    </w:p>
    <w:p w:rsidR="006D5AC3" w:rsidRPr="006D5AC3" w:rsidRDefault="006D5AC3" w:rsidP="006D5AC3">
      <w:pPr>
        <w:shd w:val="clear" w:color="auto" w:fill="FFFFFF"/>
        <w:tabs>
          <w:tab w:val="left" w:pos="216"/>
          <w:tab w:val="center" w:pos="4677"/>
        </w:tabs>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D5AC3">
        <w:rPr>
          <w:rFonts w:ascii="Times New Roman" w:eastAsia="Times New Roman" w:hAnsi="Times New Roman" w:cs="Times New Roman"/>
          <w:sz w:val="18"/>
          <w:szCs w:val="18"/>
          <w:lang w:eastAsia="ru-RU"/>
        </w:rPr>
        <w:t>Для оценки результативности и эффективности Программы устанавливаются следующие показатели:</w:t>
      </w:r>
    </w:p>
    <w:p w:rsidR="006D5AC3" w:rsidRPr="006D5AC3" w:rsidRDefault="006D5AC3" w:rsidP="006D5AC3">
      <w:pPr>
        <w:shd w:val="clear" w:color="auto" w:fill="FFFFFF"/>
        <w:tabs>
          <w:tab w:val="left" w:pos="216"/>
          <w:tab w:val="center" w:pos="4677"/>
        </w:tabs>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D5AC3">
        <w:rPr>
          <w:rFonts w:ascii="Times New Roman" w:eastAsia="Times New Roman" w:hAnsi="Times New Roman" w:cs="Times New Roman"/>
          <w:sz w:val="18"/>
          <w:szCs w:val="18"/>
          <w:lang w:eastAsia="ru-RU"/>
        </w:rPr>
        <w:t>а)</w:t>
      </w:r>
      <w:r w:rsidRPr="006D5AC3">
        <w:rPr>
          <w:rFonts w:ascii="Times New Roman" w:eastAsia="Times New Roman" w:hAnsi="Times New Roman" w:cs="Times New Roman"/>
          <w:sz w:val="18"/>
          <w:szCs w:val="18"/>
          <w:lang w:eastAsia="ru-RU"/>
        </w:rPr>
        <w:tab/>
        <w:t xml:space="preserve"> </w:t>
      </w:r>
      <w:r w:rsidRPr="006D5AC3">
        <w:rPr>
          <w:rFonts w:ascii="Times New Roman" w:eastAsia="Calibri" w:hAnsi="Times New Roman" w:cs="Times New Roman"/>
          <w:sz w:val="18"/>
          <w:szCs w:val="18"/>
        </w:rPr>
        <w:t xml:space="preserve">Доля правонарушений, </w:t>
      </w:r>
      <w:r w:rsidR="00937307">
        <w:rPr>
          <w:rFonts w:ascii="Times New Roman" w:eastAsia="Calibri" w:hAnsi="Times New Roman" w:cs="Times New Roman"/>
          <w:sz w:val="18"/>
          <w:szCs w:val="18"/>
        </w:rPr>
        <w:t xml:space="preserve">                                          </w:t>
      </w:r>
      <w:r w:rsidRPr="006D5AC3">
        <w:rPr>
          <w:rFonts w:ascii="Times New Roman" w:eastAsia="Calibri" w:hAnsi="Times New Roman" w:cs="Times New Roman"/>
          <w:sz w:val="18"/>
          <w:szCs w:val="18"/>
        </w:rPr>
        <w:t>повлекших причинение вреда (ущерба) охраняемым законом ценностям из числа правонарушений, выявленных по результатам проведенных контрольных мероприятий</w:t>
      </w:r>
      <w:r w:rsidRPr="006D5AC3">
        <w:rPr>
          <w:rFonts w:ascii="Times New Roman" w:eastAsia="Times New Roman" w:hAnsi="Times New Roman" w:cs="Times New Roman"/>
          <w:sz w:val="18"/>
          <w:szCs w:val="18"/>
          <w:lang w:eastAsia="ru-RU"/>
        </w:rPr>
        <w:t>. Показатель рассчитывается как процентное соотношение количества нарушений, выявленных в ходе проведения контрольных мероприятий, к общему количеству проведенных контрольных мероприятий;</w:t>
      </w:r>
    </w:p>
    <w:p w:rsidR="006D5AC3" w:rsidRPr="006D5AC3" w:rsidRDefault="006D5AC3" w:rsidP="006D5AC3">
      <w:pPr>
        <w:autoSpaceDE w:val="0"/>
        <w:autoSpaceDN w:val="0"/>
        <w:adjustRightInd w:val="0"/>
        <w:ind w:firstLine="709"/>
        <w:jc w:val="both"/>
        <w:rPr>
          <w:rFonts w:ascii="Times New Roman" w:eastAsia="Calibri" w:hAnsi="Times New Roman" w:cs="Times New Roman"/>
          <w:sz w:val="18"/>
          <w:szCs w:val="18"/>
        </w:rPr>
      </w:pPr>
      <w:r w:rsidRPr="006D5AC3">
        <w:rPr>
          <w:rFonts w:ascii="Times New Roman" w:eastAsia="Times New Roman" w:hAnsi="Times New Roman" w:cs="Times New Roman"/>
          <w:sz w:val="18"/>
          <w:szCs w:val="18"/>
          <w:lang w:eastAsia="ru-RU"/>
        </w:rPr>
        <w:t xml:space="preserve">б) </w:t>
      </w:r>
      <w:r w:rsidRPr="006D5AC3">
        <w:rPr>
          <w:rFonts w:ascii="Times New Roman" w:eastAsia="Calibri" w:hAnsi="Times New Roman" w:cs="Times New Roman"/>
          <w:sz w:val="18"/>
          <w:szCs w:val="18"/>
        </w:rPr>
        <w:t>Доля устраненных нарушений обязательных требований от общего числа выявленных нарушений обязательных требований</w:t>
      </w:r>
      <w:r w:rsidRPr="006D5AC3">
        <w:rPr>
          <w:rFonts w:ascii="Times New Roman" w:eastAsia="Times New Roman" w:hAnsi="Times New Roman" w:cs="Times New Roman"/>
          <w:sz w:val="18"/>
          <w:szCs w:val="18"/>
          <w:lang w:eastAsia="ru-RU"/>
        </w:rPr>
        <w:t>. Показатель рассчитывается как отношение количества проведенных профилактических мероприятий к количеству проведенных контрольных мероприятий. Ожидается ежегодный рост данного показателя.</w:t>
      </w:r>
    </w:p>
    <w:p w:rsidR="006D5AC3" w:rsidRPr="006D5AC3" w:rsidRDefault="006D5AC3" w:rsidP="006D5AC3">
      <w:pPr>
        <w:shd w:val="clear" w:color="auto" w:fill="FFFFFF"/>
        <w:tabs>
          <w:tab w:val="left" w:pos="216"/>
          <w:tab w:val="center" w:pos="4677"/>
        </w:tabs>
        <w:spacing w:before="100" w:beforeAutospacing="1" w:after="100" w:afterAutospacing="1" w:line="240" w:lineRule="auto"/>
        <w:jc w:val="both"/>
        <w:rPr>
          <w:rFonts w:ascii="Times New Roman" w:eastAsia="Times New Roman" w:hAnsi="Times New Roman" w:cs="Times New Roman"/>
          <w:sz w:val="18"/>
          <w:szCs w:val="18"/>
          <w:lang w:eastAsia="ru-RU"/>
        </w:rPr>
      </w:pPr>
    </w:p>
    <w:p w:rsidR="006D5AC3" w:rsidRPr="006D5AC3" w:rsidRDefault="006D5AC3" w:rsidP="006D5AC3">
      <w:pPr>
        <w:shd w:val="clear" w:color="auto" w:fill="FFFFFF"/>
        <w:spacing w:before="100" w:beforeAutospacing="1" w:after="100" w:afterAutospacing="1" w:line="240" w:lineRule="auto"/>
        <w:jc w:val="both"/>
        <w:rPr>
          <w:rFonts w:ascii="Times New Roman" w:eastAsia="Times New Roman" w:hAnsi="Times New Roman" w:cs="Times New Roman"/>
          <w:sz w:val="18"/>
          <w:szCs w:val="18"/>
          <w:lang w:eastAsia="ru-RU"/>
        </w:rPr>
      </w:pPr>
    </w:p>
    <w:p w:rsidR="006D5AC3" w:rsidRDefault="006D5AC3" w:rsidP="006D5AC3">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sectPr w:rsidR="006D5AC3" w:rsidSect="006D5AC3">
          <w:type w:val="continuous"/>
          <w:pgSz w:w="11906" w:h="16838"/>
          <w:pgMar w:top="720" w:right="720" w:bottom="720" w:left="720" w:header="708" w:footer="708" w:gutter="0"/>
          <w:cols w:num="3" w:space="708"/>
          <w:docGrid w:linePitch="360"/>
        </w:sectPr>
      </w:pPr>
    </w:p>
    <w:p w:rsidR="006D5AC3" w:rsidRPr="006D5AC3" w:rsidRDefault="006D5AC3" w:rsidP="006D5AC3">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p>
    <w:p w:rsidR="006D5AC3" w:rsidRPr="006D5AC3" w:rsidRDefault="006D5AC3" w:rsidP="006D5AC3">
      <w:pPr>
        <w:shd w:val="clear" w:color="auto" w:fill="FFFFFF"/>
        <w:spacing w:before="100" w:beforeAutospacing="1" w:after="100" w:afterAutospacing="1" w:line="240" w:lineRule="auto"/>
        <w:jc w:val="both"/>
        <w:rPr>
          <w:rFonts w:ascii="Times New Roman" w:eastAsia="Times New Roman" w:hAnsi="Times New Roman" w:cs="Times New Roman"/>
          <w:sz w:val="20"/>
          <w:szCs w:val="20"/>
          <w:lang w:eastAsia="ru-RU"/>
        </w:rPr>
      </w:pPr>
    </w:p>
    <w:p w:rsidR="006D5AC3" w:rsidRPr="006D5AC3" w:rsidRDefault="006D5AC3" w:rsidP="006D5AC3">
      <w:pPr>
        <w:shd w:val="clear" w:color="auto" w:fill="FFFFFF"/>
        <w:spacing w:after="0" w:line="240" w:lineRule="auto"/>
        <w:jc w:val="right"/>
        <w:rPr>
          <w:rFonts w:ascii="Times New Roman" w:eastAsia="Times New Roman" w:hAnsi="Times New Roman" w:cs="Times New Roman"/>
          <w:sz w:val="20"/>
          <w:szCs w:val="20"/>
          <w:lang w:eastAsia="ru-RU"/>
        </w:rPr>
      </w:pPr>
      <w:r w:rsidRPr="006D5AC3">
        <w:rPr>
          <w:rFonts w:ascii="Times New Roman" w:eastAsia="Times New Roman" w:hAnsi="Times New Roman" w:cs="Times New Roman"/>
          <w:sz w:val="20"/>
          <w:szCs w:val="20"/>
          <w:lang w:eastAsia="ru-RU"/>
        </w:rPr>
        <w:t>Приложение</w:t>
      </w:r>
    </w:p>
    <w:p w:rsidR="006D5AC3" w:rsidRPr="006D5AC3" w:rsidRDefault="006D5AC3" w:rsidP="006D5AC3">
      <w:pPr>
        <w:shd w:val="clear" w:color="auto" w:fill="FFFFFF"/>
        <w:spacing w:after="0" w:line="240" w:lineRule="auto"/>
        <w:jc w:val="right"/>
        <w:rPr>
          <w:rFonts w:ascii="Times New Roman" w:eastAsia="Times New Roman" w:hAnsi="Times New Roman" w:cs="Times New Roman"/>
          <w:sz w:val="20"/>
          <w:szCs w:val="20"/>
          <w:lang w:eastAsia="ru-RU"/>
        </w:rPr>
      </w:pPr>
      <w:r w:rsidRPr="006D5AC3">
        <w:rPr>
          <w:rFonts w:ascii="Times New Roman" w:eastAsia="Times New Roman" w:hAnsi="Times New Roman" w:cs="Times New Roman"/>
          <w:sz w:val="20"/>
          <w:szCs w:val="20"/>
          <w:lang w:eastAsia="ru-RU"/>
        </w:rPr>
        <w:t xml:space="preserve"> к Программе профилактики рисков причинения </w:t>
      </w:r>
    </w:p>
    <w:p w:rsidR="006D5AC3" w:rsidRPr="006D5AC3" w:rsidRDefault="006D5AC3" w:rsidP="006D5AC3">
      <w:pPr>
        <w:shd w:val="clear" w:color="auto" w:fill="FFFFFF"/>
        <w:spacing w:after="0" w:line="240" w:lineRule="auto"/>
        <w:jc w:val="right"/>
        <w:rPr>
          <w:rFonts w:ascii="Times New Roman" w:eastAsia="Times New Roman" w:hAnsi="Times New Roman" w:cs="Times New Roman"/>
          <w:sz w:val="20"/>
          <w:szCs w:val="20"/>
          <w:lang w:eastAsia="ru-RU"/>
        </w:rPr>
      </w:pPr>
      <w:r w:rsidRPr="006D5AC3">
        <w:rPr>
          <w:rFonts w:ascii="Times New Roman" w:eastAsia="Times New Roman" w:hAnsi="Times New Roman" w:cs="Times New Roman"/>
          <w:sz w:val="20"/>
          <w:szCs w:val="20"/>
          <w:lang w:eastAsia="ru-RU"/>
        </w:rPr>
        <w:t>вреда (ущерба) охраняемым</w:t>
      </w:r>
    </w:p>
    <w:p w:rsidR="006D5AC3" w:rsidRPr="006D5AC3" w:rsidRDefault="006D5AC3" w:rsidP="006D5AC3">
      <w:pPr>
        <w:shd w:val="clear" w:color="auto" w:fill="FFFFFF"/>
        <w:spacing w:after="0" w:line="240" w:lineRule="auto"/>
        <w:jc w:val="right"/>
        <w:rPr>
          <w:rFonts w:ascii="Times New Roman" w:eastAsia="Times New Roman" w:hAnsi="Times New Roman" w:cs="Times New Roman"/>
          <w:sz w:val="20"/>
          <w:szCs w:val="20"/>
          <w:lang w:eastAsia="ru-RU"/>
        </w:rPr>
      </w:pPr>
      <w:r w:rsidRPr="006D5AC3">
        <w:rPr>
          <w:rFonts w:ascii="Times New Roman" w:eastAsia="Times New Roman" w:hAnsi="Times New Roman" w:cs="Times New Roman"/>
          <w:sz w:val="20"/>
          <w:szCs w:val="20"/>
          <w:lang w:eastAsia="ru-RU"/>
        </w:rPr>
        <w:t xml:space="preserve"> законом ценностям на 2026 год</w:t>
      </w:r>
    </w:p>
    <w:p w:rsidR="006D5AC3" w:rsidRPr="006D5AC3" w:rsidRDefault="006D5AC3" w:rsidP="006D5AC3">
      <w:pPr>
        <w:shd w:val="clear" w:color="auto" w:fill="FFFFFF"/>
        <w:spacing w:before="100" w:beforeAutospacing="1" w:after="100" w:afterAutospacing="1" w:line="240" w:lineRule="auto"/>
        <w:jc w:val="center"/>
        <w:rPr>
          <w:rFonts w:ascii="Times New Roman" w:eastAsia="Times New Roman" w:hAnsi="Times New Roman" w:cs="Times New Roman"/>
          <w:sz w:val="20"/>
          <w:szCs w:val="20"/>
          <w:lang w:eastAsia="ru-RU"/>
        </w:rPr>
      </w:pPr>
      <w:r w:rsidRPr="006D5AC3">
        <w:rPr>
          <w:rFonts w:ascii="Times New Roman" w:eastAsia="Times New Roman" w:hAnsi="Times New Roman" w:cs="Times New Roman"/>
          <w:sz w:val="20"/>
          <w:szCs w:val="20"/>
          <w:lang w:eastAsia="ru-RU"/>
        </w:rPr>
        <w:t>План мероприятий по профилактике нарушений законодательства в сфере благоустройства на территории Правохавского сельского поселения                                    на 2026 год.</w:t>
      </w:r>
    </w:p>
    <w:tbl>
      <w:tblPr>
        <w:tblW w:w="9640" w:type="dxa"/>
        <w:tblCellMar>
          <w:top w:w="15" w:type="dxa"/>
          <w:left w:w="15" w:type="dxa"/>
          <w:bottom w:w="15" w:type="dxa"/>
          <w:right w:w="15" w:type="dxa"/>
        </w:tblCellMar>
        <w:tblLook w:val="00A0" w:firstRow="1" w:lastRow="0" w:firstColumn="1" w:lastColumn="0" w:noHBand="0" w:noVBand="0"/>
      </w:tblPr>
      <w:tblGrid>
        <w:gridCol w:w="424"/>
        <w:gridCol w:w="1983"/>
        <w:gridCol w:w="3746"/>
        <w:gridCol w:w="1995"/>
        <w:gridCol w:w="1492"/>
      </w:tblGrid>
      <w:tr w:rsidR="006D5AC3" w:rsidRPr="006D5AC3" w:rsidTr="00605848">
        <w:tc>
          <w:tcPr>
            <w:tcW w:w="436" w:type="dxa"/>
            <w:tcBorders>
              <w:top w:val="single" w:sz="6" w:space="0" w:color="000000"/>
              <w:left w:val="single" w:sz="6" w:space="0" w:color="000000"/>
              <w:bottom w:val="single" w:sz="6" w:space="0" w:color="000000"/>
              <w:right w:val="single" w:sz="6" w:space="0" w:color="000000"/>
            </w:tcBorders>
            <w:shd w:val="clear" w:color="auto" w:fill="FFFFFF"/>
          </w:tcPr>
          <w:p w:rsidR="006D5AC3" w:rsidRPr="006D5AC3" w:rsidRDefault="006D5AC3" w:rsidP="006D5AC3">
            <w:pPr>
              <w:spacing w:after="0" w:line="240" w:lineRule="auto"/>
              <w:jc w:val="center"/>
              <w:rPr>
                <w:rFonts w:ascii="Times New Roman" w:eastAsia="Times New Roman" w:hAnsi="Times New Roman" w:cs="Times New Roman"/>
                <w:sz w:val="20"/>
                <w:szCs w:val="20"/>
                <w:lang w:eastAsia="ru-RU"/>
              </w:rPr>
            </w:pPr>
            <w:r w:rsidRPr="006D5AC3">
              <w:rPr>
                <w:rFonts w:ascii="Times New Roman" w:eastAsia="Times New Roman" w:hAnsi="Times New Roman" w:cs="Times New Roman"/>
                <w:sz w:val="20"/>
                <w:szCs w:val="20"/>
                <w:lang w:eastAsia="ru-RU"/>
              </w:rPr>
              <w:t>N</w:t>
            </w:r>
          </w:p>
          <w:p w:rsidR="006D5AC3" w:rsidRPr="006D5AC3" w:rsidRDefault="006D5AC3" w:rsidP="006D5AC3">
            <w:pPr>
              <w:spacing w:after="0" w:line="240" w:lineRule="auto"/>
              <w:jc w:val="center"/>
              <w:rPr>
                <w:rFonts w:ascii="Times New Roman" w:eastAsia="Times New Roman" w:hAnsi="Times New Roman" w:cs="Times New Roman"/>
                <w:sz w:val="20"/>
                <w:szCs w:val="20"/>
                <w:lang w:eastAsia="ru-RU"/>
              </w:rPr>
            </w:pPr>
            <w:r w:rsidRPr="006D5AC3">
              <w:rPr>
                <w:rFonts w:ascii="Times New Roman" w:eastAsia="Times New Roman" w:hAnsi="Times New Roman" w:cs="Times New Roman"/>
                <w:sz w:val="20"/>
                <w:szCs w:val="20"/>
                <w:lang w:eastAsia="ru-RU"/>
              </w:rPr>
              <w:t>п/п</w:t>
            </w:r>
          </w:p>
        </w:tc>
        <w:tc>
          <w:tcPr>
            <w:tcW w:w="2011" w:type="dxa"/>
            <w:tcBorders>
              <w:top w:val="single" w:sz="6" w:space="0" w:color="000000"/>
              <w:left w:val="single" w:sz="6" w:space="0" w:color="000000"/>
              <w:bottom w:val="single" w:sz="6" w:space="0" w:color="000000"/>
              <w:right w:val="single" w:sz="6" w:space="0" w:color="000000"/>
            </w:tcBorders>
            <w:shd w:val="clear" w:color="auto" w:fill="FFFFFF"/>
          </w:tcPr>
          <w:p w:rsidR="006D5AC3" w:rsidRPr="006D5AC3" w:rsidRDefault="006D5AC3" w:rsidP="006D5AC3">
            <w:pPr>
              <w:spacing w:after="0" w:line="240" w:lineRule="auto"/>
              <w:jc w:val="center"/>
              <w:rPr>
                <w:rFonts w:ascii="Times New Roman" w:eastAsia="Times New Roman" w:hAnsi="Times New Roman" w:cs="Times New Roman"/>
                <w:sz w:val="20"/>
                <w:szCs w:val="20"/>
                <w:lang w:eastAsia="ru-RU"/>
              </w:rPr>
            </w:pPr>
            <w:r w:rsidRPr="006D5AC3">
              <w:rPr>
                <w:rFonts w:ascii="Times New Roman" w:eastAsia="Times New Roman" w:hAnsi="Times New Roman" w:cs="Times New Roman"/>
                <w:sz w:val="20"/>
                <w:szCs w:val="20"/>
                <w:lang w:eastAsia="ru-RU"/>
              </w:rPr>
              <w:t>Вид мероприятия</w:t>
            </w:r>
          </w:p>
        </w:tc>
        <w:tc>
          <w:tcPr>
            <w:tcW w:w="3800" w:type="dxa"/>
            <w:tcBorders>
              <w:top w:val="single" w:sz="6" w:space="0" w:color="000000"/>
              <w:left w:val="single" w:sz="6" w:space="0" w:color="000000"/>
              <w:bottom w:val="single" w:sz="6" w:space="0" w:color="000000"/>
              <w:right w:val="single" w:sz="6" w:space="0" w:color="000000"/>
            </w:tcBorders>
            <w:shd w:val="clear" w:color="auto" w:fill="FFFFFF"/>
          </w:tcPr>
          <w:p w:rsidR="006D5AC3" w:rsidRPr="006D5AC3" w:rsidRDefault="006D5AC3" w:rsidP="006D5AC3">
            <w:pPr>
              <w:spacing w:after="0" w:line="240" w:lineRule="auto"/>
              <w:jc w:val="center"/>
              <w:rPr>
                <w:rFonts w:ascii="Times New Roman" w:eastAsia="Times New Roman" w:hAnsi="Times New Roman" w:cs="Times New Roman"/>
                <w:sz w:val="20"/>
                <w:szCs w:val="20"/>
                <w:lang w:eastAsia="ru-RU"/>
              </w:rPr>
            </w:pPr>
            <w:r w:rsidRPr="006D5AC3">
              <w:rPr>
                <w:rFonts w:ascii="Times New Roman" w:eastAsia="Times New Roman" w:hAnsi="Times New Roman" w:cs="Times New Roman"/>
                <w:sz w:val="20"/>
                <w:szCs w:val="20"/>
                <w:lang w:eastAsia="ru-RU"/>
              </w:rPr>
              <w:t>Форма проведения мероприятия</w:t>
            </w:r>
          </w:p>
        </w:tc>
        <w:tc>
          <w:tcPr>
            <w:tcW w:w="2046" w:type="dxa"/>
            <w:tcBorders>
              <w:top w:val="single" w:sz="6" w:space="0" w:color="000000"/>
              <w:left w:val="single" w:sz="6" w:space="0" w:color="000000"/>
              <w:bottom w:val="single" w:sz="6" w:space="0" w:color="000000"/>
              <w:right w:val="single" w:sz="6" w:space="0" w:color="000000"/>
            </w:tcBorders>
            <w:shd w:val="clear" w:color="auto" w:fill="FFFFFF"/>
          </w:tcPr>
          <w:p w:rsidR="006D5AC3" w:rsidRPr="006D5AC3" w:rsidRDefault="006D5AC3" w:rsidP="006D5AC3">
            <w:pPr>
              <w:spacing w:after="0" w:line="240" w:lineRule="auto"/>
              <w:jc w:val="center"/>
              <w:rPr>
                <w:rFonts w:ascii="Times New Roman" w:eastAsia="Times New Roman" w:hAnsi="Times New Roman" w:cs="Times New Roman"/>
                <w:sz w:val="20"/>
                <w:szCs w:val="20"/>
                <w:lang w:eastAsia="ru-RU"/>
              </w:rPr>
            </w:pPr>
            <w:r w:rsidRPr="006D5AC3">
              <w:rPr>
                <w:rFonts w:ascii="Times New Roman" w:eastAsia="Times New Roman" w:hAnsi="Times New Roman" w:cs="Times New Roman"/>
                <w:sz w:val="20"/>
                <w:szCs w:val="20"/>
                <w:lang w:eastAsia="ru-RU"/>
              </w:rPr>
              <w:t>Ответственный исполнитель</w:t>
            </w:r>
          </w:p>
        </w:tc>
        <w:tc>
          <w:tcPr>
            <w:tcW w:w="1347" w:type="dxa"/>
            <w:tcBorders>
              <w:top w:val="single" w:sz="6" w:space="0" w:color="000000"/>
              <w:left w:val="single" w:sz="6" w:space="0" w:color="000000"/>
              <w:bottom w:val="single" w:sz="6" w:space="0" w:color="000000"/>
              <w:right w:val="single" w:sz="6" w:space="0" w:color="000000"/>
            </w:tcBorders>
            <w:shd w:val="clear" w:color="auto" w:fill="FFFFFF"/>
          </w:tcPr>
          <w:p w:rsidR="006D5AC3" w:rsidRPr="006D5AC3" w:rsidRDefault="006D5AC3" w:rsidP="006D5AC3">
            <w:pPr>
              <w:spacing w:after="0" w:line="240" w:lineRule="auto"/>
              <w:jc w:val="center"/>
              <w:rPr>
                <w:rFonts w:ascii="Times New Roman" w:eastAsia="Times New Roman" w:hAnsi="Times New Roman" w:cs="Times New Roman"/>
                <w:sz w:val="20"/>
                <w:szCs w:val="20"/>
                <w:lang w:eastAsia="ru-RU"/>
              </w:rPr>
            </w:pPr>
            <w:r w:rsidRPr="006D5AC3">
              <w:rPr>
                <w:rFonts w:ascii="Times New Roman" w:eastAsia="Times New Roman" w:hAnsi="Times New Roman" w:cs="Times New Roman"/>
                <w:sz w:val="20"/>
                <w:szCs w:val="20"/>
                <w:lang w:eastAsia="ru-RU"/>
              </w:rPr>
              <w:t>Срок исполнения</w:t>
            </w:r>
          </w:p>
        </w:tc>
      </w:tr>
      <w:tr w:rsidR="006D5AC3" w:rsidRPr="006D5AC3" w:rsidTr="00605848">
        <w:trPr>
          <w:trHeight w:val="556"/>
        </w:trPr>
        <w:tc>
          <w:tcPr>
            <w:tcW w:w="436" w:type="dxa"/>
            <w:vMerge w:val="restart"/>
            <w:tcBorders>
              <w:top w:val="single" w:sz="6" w:space="0" w:color="000000"/>
              <w:left w:val="single" w:sz="6" w:space="0" w:color="000000"/>
              <w:right w:val="single" w:sz="6" w:space="0" w:color="000000"/>
            </w:tcBorders>
            <w:shd w:val="clear" w:color="auto" w:fill="FFFFFF"/>
          </w:tcPr>
          <w:p w:rsidR="006D5AC3" w:rsidRPr="006D5AC3" w:rsidRDefault="006D5AC3" w:rsidP="006D5AC3">
            <w:pPr>
              <w:spacing w:after="0" w:line="240" w:lineRule="auto"/>
              <w:jc w:val="center"/>
              <w:rPr>
                <w:rFonts w:ascii="Times New Roman" w:eastAsia="Times New Roman" w:hAnsi="Times New Roman" w:cs="Times New Roman"/>
                <w:sz w:val="20"/>
                <w:szCs w:val="20"/>
                <w:lang w:eastAsia="ru-RU"/>
              </w:rPr>
            </w:pPr>
            <w:r w:rsidRPr="006D5AC3">
              <w:rPr>
                <w:rFonts w:ascii="Times New Roman" w:eastAsia="Times New Roman" w:hAnsi="Times New Roman" w:cs="Times New Roman"/>
                <w:sz w:val="20"/>
                <w:szCs w:val="20"/>
                <w:lang w:eastAsia="ru-RU"/>
              </w:rPr>
              <w:t>1.</w:t>
            </w:r>
          </w:p>
        </w:tc>
        <w:tc>
          <w:tcPr>
            <w:tcW w:w="2011" w:type="dxa"/>
            <w:vMerge w:val="restart"/>
            <w:tcBorders>
              <w:top w:val="single" w:sz="6" w:space="0" w:color="000000"/>
              <w:left w:val="single" w:sz="6" w:space="0" w:color="000000"/>
              <w:right w:val="single" w:sz="6" w:space="0" w:color="000000"/>
            </w:tcBorders>
            <w:shd w:val="clear" w:color="auto" w:fill="FFFFFF"/>
          </w:tcPr>
          <w:p w:rsidR="006D5AC3" w:rsidRPr="006D5AC3" w:rsidRDefault="006D5AC3" w:rsidP="006D5AC3">
            <w:pPr>
              <w:spacing w:after="0" w:line="240" w:lineRule="auto"/>
              <w:jc w:val="center"/>
              <w:rPr>
                <w:rFonts w:ascii="Times New Roman" w:eastAsia="Times New Roman" w:hAnsi="Times New Roman" w:cs="Times New Roman"/>
                <w:sz w:val="20"/>
                <w:szCs w:val="20"/>
                <w:lang w:eastAsia="ru-RU"/>
              </w:rPr>
            </w:pPr>
            <w:r w:rsidRPr="006D5AC3">
              <w:rPr>
                <w:rFonts w:ascii="Times New Roman" w:eastAsia="Times New Roman" w:hAnsi="Times New Roman" w:cs="Times New Roman"/>
                <w:sz w:val="20"/>
                <w:szCs w:val="20"/>
                <w:lang w:eastAsia="ru-RU"/>
              </w:rPr>
              <w:t>Информирование</w:t>
            </w:r>
          </w:p>
        </w:tc>
        <w:tc>
          <w:tcPr>
            <w:tcW w:w="3800" w:type="dxa"/>
            <w:tcBorders>
              <w:top w:val="single" w:sz="6" w:space="0" w:color="000000"/>
              <w:left w:val="single" w:sz="6" w:space="0" w:color="000000"/>
              <w:right w:val="single" w:sz="6" w:space="0" w:color="000000"/>
            </w:tcBorders>
            <w:shd w:val="clear" w:color="auto" w:fill="FFFFFF"/>
          </w:tcPr>
          <w:p w:rsidR="006D5AC3" w:rsidRPr="006D5AC3" w:rsidRDefault="006D5AC3" w:rsidP="006D5AC3">
            <w:pPr>
              <w:spacing w:after="0" w:line="240" w:lineRule="auto"/>
              <w:rPr>
                <w:rFonts w:ascii="Times New Roman" w:eastAsia="Times New Roman" w:hAnsi="Times New Roman" w:cs="Times New Roman"/>
                <w:sz w:val="20"/>
                <w:szCs w:val="20"/>
                <w:lang w:eastAsia="ru-RU"/>
              </w:rPr>
            </w:pPr>
            <w:r w:rsidRPr="006D5AC3">
              <w:rPr>
                <w:rFonts w:ascii="Times New Roman" w:eastAsia="Times New Roman" w:hAnsi="Times New Roman" w:cs="Times New Roman"/>
                <w:sz w:val="20"/>
                <w:szCs w:val="20"/>
                <w:lang w:eastAsia="ru-RU"/>
              </w:rPr>
              <w:t>Проведение публичных мероприятий (собраний, совещаний, семинаров) с целью информирования контролируемых лиц о нормах и требованиях в сфере благоустройства.</w:t>
            </w:r>
          </w:p>
        </w:tc>
        <w:tc>
          <w:tcPr>
            <w:tcW w:w="2046" w:type="dxa"/>
            <w:vMerge w:val="restart"/>
            <w:tcBorders>
              <w:top w:val="single" w:sz="6" w:space="0" w:color="000000"/>
              <w:left w:val="single" w:sz="6" w:space="0" w:color="000000"/>
              <w:right w:val="single" w:sz="6" w:space="0" w:color="000000"/>
            </w:tcBorders>
            <w:shd w:val="clear" w:color="auto" w:fill="FFFFFF"/>
          </w:tcPr>
          <w:p w:rsidR="006D5AC3" w:rsidRPr="006D5AC3" w:rsidRDefault="006D5AC3" w:rsidP="006D5AC3">
            <w:pPr>
              <w:spacing w:after="0" w:line="240" w:lineRule="auto"/>
              <w:rPr>
                <w:rFonts w:ascii="Times New Roman" w:eastAsia="Times New Roman" w:hAnsi="Times New Roman" w:cs="Times New Roman"/>
                <w:sz w:val="20"/>
                <w:szCs w:val="20"/>
                <w:lang w:eastAsia="ru-RU"/>
              </w:rPr>
            </w:pPr>
            <w:r w:rsidRPr="006D5AC3">
              <w:rPr>
                <w:rFonts w:ascii="Times New Roman" w:eastAsia="Times New Roman" w:hAnsi="Times New Roman" w:cs="Times New Roman"/>
                <w:sz w:val="20"/>
                <w:szCs w:val="20"/>
                <w:lang w:eastAsia="ru-RU"/>
              </w:rPr>
              <w:t>Специалист администрации, к должностным обязанностям которого относится осуществление муниципального контроля</w:t>
            </w:r>
          </w:p>
        </w:tc>
        <w:tc>
          <w:tcPr>
            <w:tcW w:w="1347" w:type="dxa"/>
            <w:vMerge w:val="restart"/>
            <w:tcBorders>
              <w:top w:val="single" w:sz="6" w:space="0" w:color="000000"/>
              <w:left w:val="single" w:sz="6" w:space="0" w:color="000000"/>
              <w:right w:val="single" w:sz="6" w:space="0" w:color="000000"/>
            </w:tcBorders>
            <w:shd w:val="clear" w:color="auto" w:fill="FFFFFF"/>
          </w:tcPr>
          <w:p w:rsidR="006D5AC3" w:rsidRPr="006D5AC3" w:rsidRDefault="006D5AC3" w:rsidP="006D5AC3">
            <w:pPr>
              <w:spacing w:after="0" w:line="240" w:lineRule="auto"/>
              <w:rPr>
                <w:rFonts w:ascii="Times New Roman" w:eastAsia="Times New Roman" w:hAnsi="Times New Roman" w:cs="Times New Roman"/>
                <w:sz w:val="20"/>
                <w:szCs w:val="20"/>
                <w:lang w:eastAsia="ru-RU"/>
              </w:rPr>
            </w:pPr>
            <w:r w:rsidRPr="006D5AC3">
              <w:rPr>
                <w:rFonts w:ascii="Times New Roman" w:eastAsia="Times New Roman" w:hAnsi="Times New Roman" w:cs="Times New Roman"/>
                <w:sz w:val="20"/>
                <w:szCs w:val="20"/>
                <w:lang w:eastAsia="ru-RU"/>
              </w:rPr>
              <w:t>В течение года</w:t>
            </w:r>
          </w:p>
        </w:tc>
      </w:tr>
      <w:tr w:rsidR="006D5AC3" w:rsidRPr="006D5AC3" w:rsidTr="00605848">
        <w:trPr>
          <w:trHeight w:val="556"/>
        </w:trPr>
        <w:tc>
          <w:tcPr>
            <w:tcW w:w="436" w:type="dxa"/>
            <w:vMerge/>
            <w:tcBorders>
              <w:left w:val="single" w:sz="6" w:space="0" w:color="000000"/>
              <w:right w:val="single" w:sz="6" w:space="0" w:color="000000"/>
            </w:tcBorders>
            <w:shd w:val="clear" w:color="auto" w:fill="FFFFFF"/>
          </w:tcPr>
          <w:p w:rsidR="006D5AC3" w:rsidRPr="006D5AC3" w:rsidRDefault="006D5AC3" w:rsidP="006D5AC3">
            <w:pPr>
              <w:spacing w:after="0" w:line="240" w:lineRule="auto"/>
              <w:jc w:val="center"/>
              <w:rPr>
                <w:rFonts w:ascii="Times New Roman" w:eastAsia="Times New Roman" w:hAnsi="Times New Roman" w:cs="Times New Roman"/>
                <w:sz w:val="20"/>
                <w:szCs w:val="20"/>
                <w:lang w:eastAsia="ru-RU"/>
              </w:rPr>
            </w:pPr>
          </w:p>
        </w:tc>
        <w:tc>
          <w:tcPr>
            <w:tcW w:w="2011" w:type="dxa"/>
            <w:vMerge/>
            <w:tcBorders>
              <w:left w:val="single" w:sz="6" w:space="0" w:color="000000"/>
              <w:right w:val="single" w:sz="6" w:space="0" w:color="000000"/>
            </w:tcBorders>
            <w:shd w:val="clear" w:color="auto" w:fill="FFFFFF"/>
          </w:tcPr>
          <w:p w:rsidR="006D5AC3" w:rsidRPr="006D5AC3" w:rsidRDefault="006D5AC3" w:rsidP="006D5AC3">
            <w:pPr>
              <w:spacing w:after="0" w:line="240" w:lineRule="auto"/>
              <w:jc w:val="center"/>
              <w:rPr>
                <w:rFonts w:ascii="Times New Roman" w:eastAsia="Times New Roman" w:hAnsi="Times New Roman" w:cs="Times New Roman"/>
                <w:sz w:val="20"/>
                <w:szCs w:val="20"/>
                <w:lang w:eastAsia="ru-RU"/>
              </w:rPr>
            </w:pPr>
          </w:p>
        </w:tc>
        <w:tc>
          <w:tcPr>
            <w:tcW w:w="3800" w:type="dxa"/>
            <w:tcBorders>
              <w:top w:val="single" w:sz="6" w:space="0" w:color="000000"/>
              <w:left w:val="single" w:sz="6" w:space="0" w:color="000000"/>
              <w:right w:val="single" w:sz="6" w:space="0" w:color="000000"/>
            </w:tcBorders>
            <w:shd w:val="clear" w:color="auto" w:fill="FFFFFF"/>
          </w:tcPr>
          <w:p w:rsidR="006D5AC3" w:rsidRPr="006D5AC3" w:rsidRDefault="006D5AC3" w:rsidP="006D5AC3">
            <w:pPr>
              <w:spacing w:after="0" w:line="240" w:lineRule="auto"/>
              <w:rPr>
                <w:rFonts w:ascii="Times New Roman" w:eastAsia="Times New Roman" w:hAnsi="Times New Roman" w:cs="Times New Roman"/>
                <w:sz w:val="20"/>
                <w:szCs w:val="20"/>
                <w:lang w:eastAsia="ru-RU"/>
              </w:rPr>
            </w:pPr>
            <w:r w:rsidRPr="006D5AC3">
              <w:rPr>
                <w:rFonts w:ascii="Times New Roman" w:eastAsia="Times New Roman" w:hAnsi="Times New Roman" w:cs="Times New Roman"/>
                <w:sz w:val="20"/>
                <w:szCs w:val="20"/>
                <w:lang w:eastAsia="ru-RU"/>
              </w:rPr>
              <w:t>Публикации на сайте руководств по соблюдению обязательных требований в сфере благоустройства.</w:t>
            </w:r>
          </w:p>
        </w:tc>
        <w:tc>
          <w:tcPr>
            <w:tcW w:w="2046" w:type="dxa"/>
            <w:vMerge/>
            <w:tcBorders>
              <w:left w:val="single" w:sz="6" w:space="0" w:color="000000"/>
              <w:right w:val="single" w:sz="6" w:space="0" w:color="000000"/>
            </w:tcBorders>
            <w:shd w:val="clear" w:color="auto" w:fill="FFFFFF"/>
          </w:tcPr>
          <w:p w:rsidR="006D5AC3" w:rsidRPr="006D5AC3" w:rsidRDefault="006D5AC3" w:rsidP="006D5AC3">
            <w:pPr>
              <w:spacing w:after="0" w:line="240" w:lineRule="auto"/>
              <w:rPr>
                <w:rFonts w:ascii="Times New Roman" w:eastAsia="Times New Roman" w:hAnsi="Times New Roman" w:cs="Times New Roman"/>
                <w:sz w:val="20"/>
                <w:szCs w:val="20"/>
                <w:lang w:eastAsia="ru-RU"/>
              </w:rPr>
            </w:pPr>
          </w:p>
        </w:tc>
        <w:tc>
          <w:tcPr>
            <w:tcW w:w="1347" w:type="dxa"/>
            <w:vMerge/>
            <w:tcBorders>
              <w:left w:val="single" w:sz="6" w:space="0" w:color="000000"/>
              <w:right w:val="single" w:sz="6" w:space="0" w:color="000000"/>
            </w:tcBorders>
            <w:shd w:val="clear" w:color="auto" w:fill="FFFFFF"/>
          </w:tcPr>
          <w:p w:rsidR="006D5AC3" w:rsidRPr="006D5AC3" w:rsidRDefault="006D5AC3" w:rsidP="006D5AC3">
            <w:pPr>
              <w:spacing w:after="0" w:line="240" w:lineRule="auto"/>
              <w:rPr>
                <w:rFonts w:ascii="Times New Roman" w:eastAsia="Times New Roman" w:hAnsi="Times New Roman" w:cs="Times New Roman"/>
                <w:sz w:val="20"/>
                <w:szCs w:val="20"/>
                <w:lang w:eastAsia="ru-RU"/>
              </w:rPr>
            </w:pPr>
          </w:p>
        </w:tc>
      </w:tr>
      <w:tr w:rsidR="006D5AC3" w:rsidRPr="006D5AC3" w:rsidTr="00605848">
        <w:trPr>
          <w:trHeight w:val="556"/>
        </w:trPr>
        <w:tc>
          <w:tcPr>
            <w:tcW w:w="436" w:type="dxa"/>
            <w:vMerge/>
            <w:tcBorders>
              <w:left w:val="single" w:sz="6" w:space="0" w:color="000000"/>
              <w:right w:val="single" w:sz="6" w:space="0" w:color="000000"/>
            </w:tcBorders>
            <w:shd w:val="clear" w:color="auto" w:fill="FFFFFF"/>
          </w:tcPr>
          <w:p w:rsidR="006D5AC3" w:rsidRPr="006D5AC3" w:rsidRDefault="006D5AC3" w:rsidP="006D5AC3">
            <w:pPr>
              <w:spacing w:after="0" w:line="240" w:lineRule="auto"/>
              <w:jc w:val="center"/>
              <w:rPr>
                <w:rFonts w:ascii="Times New Roman" w:eastAsia="Times New Roman" w:hAnsi="Times New Roman" w:cs="Times New Roman"/>
                <w:sz w:val="20"/>
                <w:szCs w:val="20"/>
                <w:lang w:eastAsia="ru-RU"/>
              </w:rPr>
            </w:pPr>
          </w:p>
        </w:tc>
        <w:tc>
          <w:tcPr>
            <w:tcW w:w="2011" w:type="dxa"/>
            <w:vMerge/>
            <w:tcBorders>
              <w:left w:val="single" w:sz="6" w:space="0" w:color="000000"/>
              <w:right w:val="single" w:sz="6" w:space="0" w:color="000000"/>
            </w:tcBorders>
            <w:shd w:val="clear" w:color="auto" w:fill="FFFFFF"/>
          </w:tcPr>
          <w:p w:rsidR="006D5AC3" w:rsidRPr="006D5AC3" w:rsidRDefault="006D5AC3" w:rsidP="006D5AC3">
            <w:pPr>
              <w:spacing w:after="0" w:line="240" w:lineRule="auto"/>
              <w:jc w:val="center"/>
              <w:rPr>
                <w:rFonts w:ascii="Times New Roman" w:eastAsia="Times New Roman" w:hAnsi="Times New Roman" w:cs="Times New Roman"/>
                <w:sz w:val="20"/>
                <w:szCs w:val="20"/>
                <w:lang w:eastAsia="ru-RU"/>
              </w:rPr>
            </w:pPr>
          </w:p>
        </w:tc>
        <w:tc>
          <w:tcPr>
            <w:tcW w:w="3800" w:type="dxa"/>
            <w:tcBorders>
              <w:top w:val="single" w:sz="6" w:space="0" w:color="000000"/>
              <w:left w:val="single" w:sz="6" w:space="0" w:color="000000"/>
              <w:right w:val="single" w:sz="6" w:space="0" w:color="000000"/>
            </w:tcBorders>
            <w:shd w:val="clear" w:color="auto" w:fill="FFFFFF"/>
          </w:tcPr>
          <w:p w:rsidR="006D5AC3" w:rsidRPr="006D5AC3" w:rsidRDefault="006D5AC3" w:rsidP="006D5AC3">
            <w:pPr>
              <w:spacing w:after="0" w:line="240" w:lineRule="auto"/>
              <w:rPr>
                <w:rFonts w:ascii="Times New Roman" w:eastAsia="Times New Roman" w:hAnsi="Times New Roman" w:cs="Times New Roman"/>
                <w:sz w:val="20"/>
                <w:szCs w:val="20"/>
                <w:lang w:eastAsia="ru-RU"/>
              </w:rPr>
            </w:pPr>
            <w:r w:rsidRPr="006D5AC3">
              <w:rPr>
                <w:rFonts w:ascii="Times New Roman" w:eastAsia="Times New Roman" w:hAnsi="Times New Roman" w:cs="Times New Roman"/>
                <w:sz w:val="20"/>
                <w:szCs w:val="20"/>
                <w:lang w:eastAsia="ru-RU"/>
              </w:rPr>
              <w:t xml:space="preserve">Размещение и поддержание в актуальном состоянии на официальном сайте в сети «Интернет» </w:t>
            </w:r>
            <w:hyperlink r:id="rId10" w:history="1">
              <w:r w:rsidRPr="00937307">
                <w:rPr>
                  <w:rFonts w:ascii="Times New Roman" w:eastAsia="Times New Roman" w:hAnsi="Times New Roman" w:cs="Times New Roman"/>
                  <w:color w:val="0000FF"/>
                  <w:sz w:val="20"/>
                  <w:szCs w:val="20"/>
                  <w:u w:val="single"/>
                  <w:lang w:val="en-US" w:eastAsia="ru-RU"/>
                </w:rPr>
                <w:t>https</w:t>
              </w:r>
              <w:r w:rsidRPr="00937307">
                <w:rPr>
                  <w:rFonts w:ascii="Times New Roman" w:eastAsia="Times New Roman" w:hAnsi="Times New Roman" w:cs="Times New Roman"/>
                  <w:color w:val="0000FF"/>
                  <w:sz w:val="20"/>
                  <w:szCs w:val="20"/>
                  <w:u w:val="single"/>
                  <w:lang w:eastAsia="ru-RU"/>
                </w:rPr>
                <w:t>://</w:t>
              </w:r>
              <w:r w:rsidRPr="00937307">
                <w:rPr>
                  <w:rFonts w:ascii="Times New Roman" w:eastAsia="Times New Roman" w:hAnsi="Times New Roman" w:cs="Times New Roman"/>
                  <w:color w:val="0000FF"/>
                  <w:sz w:val="20"/>
                  <w:szCs w:val="20"/>
                  <w:u w:val="single"/>
                  <w:lang w:val="en-US" w:eastAsia="ru-RU"/>
                </w:rPr>
                <w:t>pravoxavskoe</w:t>
              </w:r>
              <w:r w:rsidRPr="00937307">
                <w:rPr>
                  <w:rFonts w:ascii="Times New Roman" w:eastAsia="Times New Roman" w:hAnsi="Times New Roman" w:cs="Times New Roman"/>
                  <w:color w:val="0000FF"/>
                  <w:sz w:val="20"/>
                  <w:szCs w:val="20"/>
                  <w:u w:val="single"/>
                  <w:lang w:eastAsia="ru-RU"/>
                </w:rPr>
                <w:t>-</w:t>
              </w:r>
              <w:r w:rsidRPr="00937307">
                <w:rPr>
                  <w:rFonts w:ascii="Times New Roman" w:eastAsia="Times New Roman" w:hAnsi="Times New Roman" w:cs="Times New Roman"/>
                  <w:color w:val="0000FF"/>
                  <w:sz w:val="20"/>
                  <w:szCs w:val="20"/>
                  <w:u w:val="single"/>
                  <w:lang w:val="en-US" w:eastAsia="ru-RU"/>
                </w:rPr>
                <w:t>r</w:t>
              </w:r>
              <w:r w:rsidRPr="00937307">
                <w:rPr>
                  <w:rFonts w:ascii="Times New Roman" w:eastAsia="Times New Roman" w:hAnsi="Times New Roman" w:cs="Times New Roman"/>
                  <w:color w:val="0000FF"/>
                  <w:sz w:val="20"/>
                  <w:szCs w:val="20"/>
                  <w:u w:val="single"/>
                  <w:lang w:eastAsia="ru-RU"/>
                </w:rPr>
                <w:t>20.</w:t>
              </w:r>
              <w:r w:rsidRPr="00937307">
                <w:rPr>
                  <w:rFonts w:ascii="Times New Roman" w:eastAsia="Times New Roman" w:hAnsi="Times New Roman" w:cs="Times New Roman"/>
                  <w:color w:val="0000FF"/>
                  <w:sz w:val="20"/>
                  <w:szCs w:val="20"/>
                  <w:u w:val="single"/>
                  <w:lang w:val="en-US" w:eastAsia="ru-RU"/>
                </w:rPr>
                <w:t>gosweb</w:t>
              </w:r>
              <w:r w:rsidRPr="00937307">
                <w:rPr>
                  <w:rFonts w:ascii="Times New Roman" w:eastAsia="Times New Roman" w:hAnsi="Times New Roman" w:cs="Times New Roman"/>
                  <w:color w:val="0000FF"/>
                  <w:sz w:val="20"/>
                  <w:szCs w:val="20"/>
                  <w:u w:val="single"/>
                  <w:lang w:eastAsia="ru-RU"/>
                </w:rPr>
                <w:t>.</w:t>
              </w:r>
              <w:r w:rsidRPr="00937307">
                <w:rPr>
                  <w:rFonts w:ascii="Times New Roman" w:eastAsia="Times New Roman" w:hAnsi="Times New Roman" w:cs="Times New Roman"/>
                  <w:color w:val="0000FF"/>
                  <w:sz w:val="20"/>
                  <w:szCs w:val="20"/>
                  <w:u w:val="single"/>
                  <w:lang w:val="en-US" w:eastAsia="ru-RU"/>
                </w:rPr>
                <w:t>gosuslugi</w:t>
              </w:r>
              <w:r w:rsidRPr="00937307">
                <w:rPr>
                  <w:rFonts w:ascii="Times New Roman" w:eastAsia="Times New Roman" w:hAnsi="Times New Roman" w:cs="Times New Roman"/>
                  <w:color w:val="0000FF"/>
                  <w:sz w:val="20"/>
                  <w:szCs w:val="20"/>
                  <w:u w:val="single"/>
                  <w:lang w:eastAsia="ru-RU"/>
                </w:rPr>
                <w:t>.</w:t>
              </w:r>
              <w:r w:rsidRPr="00937307">
                <w:rPr>
                  <w:rFonts w:ascii="Times New Roman" w:eastAsia="Times New Roman" w:hAnsi="Times New Roman" w:cs="Times New Roman"/>
                  <w:color w:val="0000FF"/>
                  <w:sz w:val="20"/>
                  <w:szCs w:val="20"/>
                  <w:u w:val="single"/>
                  <w:lang w:val="en-US" w:eastAsia="ru-RU"/>
                </w:rPr>
                <w:t>ru</w:t>
              </w:r>
            </w:hyperlink>
            <w:r w:rsidRPr="006D5AC3">
              <w:rPr>
                <w:rFonts w:ascii="Times New Roman" w:eastAsia="Times New Roman" w:hAnsi="Times New Roman" w:cs="Times New Roman"/>
                <w:sz w:val="20"/>
                <w:szCs w:val="20"/>
                <w:lang w:eastAsia="ru-RU"/>
              </w:rPr>
              <w:t>.информации, перечень которой предусмотрен Положением о виде контроля.</w:t>
            </w:r>
          </w:p>
        </w:tc>
        <w:tc>
          <w:tcPr>
            <w:tcW w:w="2046" w:type="dxa"/>
            <w:vMerge/>
            <w:tcBorders>
              <w:left w:val="single" w:sz="6" w:space="0" w:color="000000"/>
              <w:right w:val="single" w:sz="6" w:space="0" w:color="000000"/>
            </w:tcBorders>
            <w:shd w:val="clear" w:color="auto" w:fill="FFFFFF"/>
          </w:tcPr>
          <w:p w:rsidR="006D5AC3" w:rsidRPr="006D5AC3" w:rsidRDefault="006D5AC3" w:rsidP="006D5AC3">
            <w:pPr>
              <w:spacing w:after="0" w:line="240" w:lineRule="auto"/>
              <w:rPr>
                <w:rFonts w:ascii="Times New Roman" w:eastAsia="Times New Roman" w:hAnsi="Times New Roman" w:cs="Times New Roman"/>
                <w:sz w:val="20"/>
                <w:szCs w:val="20"/>
                <w:lang w:eastAsia="ru-RU"/>
              </w:rPr>
            </w:pPr>
          </w:p>
        </w:tc>
        <w:tc>
          <w:tcPr>
            <w:tcW w:w="1347" w:type="dxa"/>
            <w:vMerge/>
            <w:tcBorders>
              <w:left w:val="single" w:sz="6" w:space="0" w:color="000000"/>
              <w:right w:val="single" w:sz="6" w:space="0" w:color="000000"/>
            </w:tcBorders>
            <w:shd w:val="clear" w:color="auto" w:fill="FFFFFF"/>
          </w:tcPr>
          <w:p w:rsidR="006D5AC3" w:rsidRPr="006D5AC3" w:rsidRDefault="006D5AC3" w:rsidP="006D5AC3">
            <w:pPr>
              <w:spacing w:after="0" w:line="240" w:lineRule="auto"/>
              <w:rPr>
                <w:rFonts w:ascii="Times New Roman" w:eastAsia="Times New Roman" w:hAnsi="Times New Roman" w:cs="Times New Roman"/>
                <w:sz w:val="20"/>
                <w:szCs w:val="20"/>
                <w:lang w:eastAsia="ru-RU"/>
              </w:rPr>
            </w:pPr>
          </w:p>
        </w:tc>
      </w:tr>
      <w:tr w:rsidR="006D5AC3" w:rsidRPr="006D5AC3" w:rsidTr="00605848">
        <w:tc>
          <w:tcPr>
            <w:tcW w:w="436" w:type="dxa"/>
            <w:tcBorders>
              <w:top w:val="single" w:sz="6" w:space="0" w:color="000000"/>
              <w:left w:val="single" w:sz="6" w:space="0" w:color="000000"/>
              <w:bottom w:val="single" w:sz="6" w:space="0" w:color="000000"/>
              <w:right w:val="single" w:sz="6" w:space="0" w:color="000000"/>
            </w:tcBorders>
            <w:shd w:val="clear" w:color="auto" w:fill="FFFFFF"/>
          </w:tcPr>
          <w:p w:rsidR="006D5AC3" w:rsidRPr="006D5AC3" w:rsidRDefault="006D5AC3" w:rsidP="006D5AC3">
            <w:pPr>
              <w:spacing w:after="0" w:line="240" w:lineRule="auto"/>
              <w:jc w:val="center"/>
              <w:rPr>
                <w:rFonts w:ascii="Times New Roman" w:eastAsia="Times New Roman" w:hAnsi="Times New Roman" w:cs="Times New Roman"/>
                <w:sz w:val="20"/>
                <w:szCs w:val="20"/>
                <w:lang w:eastAsia="ru-RU"/>
              </w:rPr>
            </w:pPr>
            <w:r w:rsidRPr="006D5AC3">
              <w:rPr>
                <w:rFonts w:ascii="Times New Roman" w:eastAsia="Times New Roman" w:hAnsi="Times New Roman" w:cs="Times New Roman"/>
                <w:sz w:val="20"/>
                <w:szCs w:val="20"/>
                <w:lang w:eastAsia="ru-RU"/>
              </w:rPr>
              <w:t>2.</w:t>
            </w:r>
          </w:p>
        </w:tc>
        <w:tc>
          <w:tcPr>
            <w:tcW w:w="2011" w:type="dxa"/>
            <w:tcBorders>
              <w:top w:val="single" w:sz="6" w:space="0" w:color="000000"/>
              <w:left w:val="single" w:sz="6" w:space="0" w:color="000000"/>
              <w:bottom w:val="single" w:sz="6" w:space="0" w:color="000000"/>
              <w:right w:val="single" w:sz="6" w:space="0" w:color="000000"/>
            </w:tcBorders>
            <w:shd w:val="clear" w:color="auto" w:fill="FFFFFF"/>
          </w:tcPr>
          <w:p w:rsidR="006D5AC3" w:rsidRPr="006D5AC3" w:rsidRDefault="006D5AC3" w:rsidP="006D5AC3">
            <w:pPr>
              <w:spacing w:after="0" w:line="240" w:lineRule="auto"/>
              <w:jc w:val="center"/>
              <w:rPr>
                <w:rFonts w:ascii="Times New Roman" w:eastAsia="Times New Roman" w:hAnsi="Times New Roman" w:cs="Times New Roman"/>
                <w:sz w:val="20"/>
                <w:szCs w:val="20"/>
                <w:lang w:eastAsia="ru-RU"/>
              </w:rPr>
            </w:pPr>
            <w:r w:rsidRPr="006D5AC3">
              <w:rPr>
                <w:rFonts w:ascii="Times New Roman" w:eastAsia="Times New Roman" w:hAnsi="Times New Roman" w:cs="Times New Roman"/>
                <w:sz w:val="20"/>
                <w:szCs w:val="20"/>
              </w:rPr>
              <w:t>Объявление предостережения</w:t>
            </w:r>
          </w:p>
        </w:tc>
        <w:tc>
          <w:tcPr>
            <w:tcW w:w="3800" w:type="dxa"/>
            <w:tcBorders>
              <w:top w:val="single" w:sz="6" w:space="0" w:color="000000"/>
              <w:left w:val="single" w:sz="6" w:space="0" w:color="000000"/>
              <w:bottom w:val="single" w:sz="6" w:space="0" w:color="000000"/>
              <w:right w:val="single" w:sz="6" w:space="0" w:color="000000"/>
            </w:tcBorders>
            <w:shd w:val="clear" w:color="auto" w:fill="FFFFFF"/>
          </w:tcPr>
          <w:p w:rsidR="006D5AC3" w:rsidRPr="006D5AC3" w:rsidRDefault="006D5AC3" w:rsidP="006D5AC3">
            <w:pPr>
              <w:spacing w:after="0" w:line="240" w:lineRule="auto"/>
              <w:rPr>
                <w:rFonts w:ascii="Times New Roman" w:eastAsia="Times New Roman" w:hAnsi="Times New Roman" w:cs="Times New Roman"/>
                <w:sz w:val="20"/>
                <w:szCs w:val="20"/>
              </w:rPr>
            </w:pPr>
            <w:r w:rsidRPr="006D5AC3">
              <w:rPr>
                <w:rFonts w:ascii="Times New Roman" w:eastAsia="Times New Roman" w:hAnsi="Times New Roman" w:cs="Times New Roman"/>
                <w:sz w:val="20"/>
                <w:szCs w:val="20"/>
              </w:rPr>
              <w:t>Предостережение о недопустимости нарушения обязательных требований и предложение</w:t>
            </w:r>
            <w:r w:rsidRPr="006D5AC3">
              <w:rPr>
                <w:rFonts w:ascii="Times New Roman" w:eastAsia="Times New Roman" w:hAnsi="Times New Roman" w:cs="Times New Roman"/>
                <w:sz w:val="20"/>
                <w:szCs w:val="20"/>
                <w:shd w:val="clear" w:color="auto" w:fill="FFFFFF"/>
              </w:rPr>
              <w:t xml:space="preserve"> принять меры по обеспечению соблюдения обязательных требований</w:t>
            </w:r>
            <w:r w:rsidRPr="006D5AC3">
              <w:rPr>
                <w:rFonts w:ascii="Times New Roman" w:eastAsia="Times New Roman" w:hAnsi="Times New Roman" w:cs="Times New Roman"/>
                <w:sz w:val="20"/>
                <w:szCs w:val="20"/>
              </w:rPr>
              <w:t xml:space="preserve"> объявляется и направляется контролируемому лицу в случае наличия у администрации сведений о готовящихся нарушениях обязательных требований или признаках нарушений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p>
          <w:p w:rsidR="006D5AC3" w:rsidRPr="006D5AC3" w:rsidRDefault="006D5AC3" w:rsidP="006D5AC3">
            <w:pPr>
              <w:spacing w:after="0" w:line="240" w:lineRule="auto"/>
              <w:rPr>
                <w:rFonts w:ascii="Times New Roman" w:eastAsia="Times New Roman" w:hAnsi="Times New Roman" w:cs="Times New Roman"/>
                <w:sz w:val="20"/>
                <w:szCs w:val="20"/>
                <w:lang w:eastAsia="ru-RU"/>
              </w:rPr>
            </w:pPr>
            <w:r w:rsidRPr="006D5AC3">
              <w:rPr>
                <w:rFonts w:ascii="Montserrat" w:eastAsia="Times New Roman" w:hAnsi="Montserrat" w:cs="Times New Roman"/>
                <w:sz w:val="20"/>
                <w:szCs w:val="20"/>
                <w:shd w:val="clear" w:color="auto" w:fill="FFFFFF"/>
              </w:rPr>
              <w:t>В случае получения сведений о готовящихся или возможных нарушениях обязательных требований, а также о непосредственных нарушениях обязательных требований при наличии оснований, предусмотренных статьей 49 Федерального закона от 31.07.2020 № 248-ФЗ "О государственном контроле (надзоре) и муниципальном контроле в Российской Федерации</w:t>
            </w:r>
          </w:p>
        </w:tc>
        <w:tc>
          <w:tcPr>
            <w:tcW w:w="2046" w:type="dxa"/>
            <w:tcBorders>
              <w:top w:val="single" w:sz="6" w:space="0" w:color="000000"/>
              <w:left w:val="single" w:sz="6" w:space="0" w:color="000000"/>
              <w:bottom w:val="single" w:sz="6" w:space="0" w:color="000000"/>
              <w:right w:val="single" w:sz="6" w:space="0" w:color="000000"/>
            </w:tcBorders>
            <w:shd w:val="clear" w:color="auto" w:fill="FFFFFF"/>
          </w:tcPr>
          <w:p w:rsidR="006D5AC3" w:rsidRPr="006D5AC3" w:rsidRDefault="006D5AC3" w:rsidP="006D5AC3">
            <w:pPr>
              <w:spacing w:after="0" w:line="240" w:lineRule="auto"/>
              <w:rPr>
                <w:rFonts w:ascii="Times New Roman" w:eastAsia="Times New Roman" w:hAnsi="Times New Roman" w:cs="Times New Roman"/>
                <w:sz w:val="20"/>
                <w:szCs w:val="20"/>
                <w:lang w:eastAsia="ru-RU"/>
              </w:rPr>
            </w:pPr>
            <w:r w:rsidRPr="006D5AC3">
              <w:rPr>
                <w:rFonts w:ascii="Times New Roman" w:eastAsia="Times New Roman" w:hAnsi="Times New Roman" w:cs="Times New Roman"/>
                <w:sz w:val="20"/>
                <w:szCs w:val="20"/>
                <w:lang w:eastAsia="ru-RU"/>
              </w:rPr>
              <w:t>Специалист администрации, к должностным обязанностям которого относится осуществление муниципального контроля</w:t>
            </w:r>
          </w:p>
        </w:tc>
        <w:tc>
          <w:tcPr>
            <w:tcW w:w="1347" w:type="dxa"/>
            <w:tcBorders>
              <w:top w:val="single" w:sz="6" w:space="0" w:color="000000"/>
              <w:left w:val="single" w:sz="6" w:space="0" w:color="000000"/>
              <w:bottom w:val="single" w:sz="6" w:space="0" w:color="000000"/>
              <w:right w:val="single" w:sz="6" w:space="0" w:color="000000"/>
            </w:tcBorders>
            <w:shd w:val="clear" w:color="auto" w:fill="FFFFFF"/>
          </w:tcPr>
          <w:p w:rsidR="006D5AC3" w:rsidRPr="006D5AC3" w:rsidRDefault="006D5AC3" w:rsidP="006D5AC3">
            <w:pPr>
              <w:spacing w:after="0" w:line="240" w:lineRule="auto"/>
              <w:rPr>
                <w:rFonts w:ascii="Times New Roman" w:eastAsia="Times New Roman" w:hAnsi="Times New Roman" w:cs="Times New Roman"/>
                <w:sz w:val="20"/>
                <w:szCs w:val="20"/>
                <w:lang w:eastAsia="ru-RU"/>
              </w:rPr>
            </w:pPr>
            <w:r w:rsidRPr="006D5AC3">
              <w:rPr>
                <w:rFonts w:ascii="Times New Roman" w:eastAsia="Times New Roman" w:hAnsi="Times New Roman" w:cs="Times New Roman"/>
                <w:sz w:val="20"/>
                <w:szCs w:val="20"/>
                <w:lang w:eastAsia="ru-RU"/>
              </w:rPr>
              <w:t>В течение года</w:t>
            </w:r>
          </w:p>
        </w:tc>
      </w:tr>
      <w:tr w:rsidR="006D5AC3" w:rsidRPr="006D5AC3" w:rsidTr="00605848">
        <w:tc>
          <w:tcPr>
            <w:tcW w:w="436" w:type="dxa"/>
            <w:tcBorders>
              <w:top w:val="single" w:sz="6" w:space="0" w:color="000000"/>
              <w:left w:val="single" w:sz="6" w:space="0" w:color="000000"/>
              <w:bottom w:val="single" w:sz="6" w:space="0" w:color="000000"/>
              <w:right w:val="single" w:sz="6" w:space="0" w:color="000000"/>
            </w:tcBorders>
            <w:shd w:val="clear" w:color="auto" w:fill="FFFFFF"/>
          </w:tcPr>
          <w:p w:rsidR="006D5AC3" w:rsidRPr="006D5AC3" w:rsidRDefault="006D5AC3" w:rsidP="006D5AC3">
            <w:pPr>
              <w:spacing w:after="0" w:line="240" w:lineRule="auto"/>
              <w:jc w:val="center"/>
              <w:rPr>
                <w:rFonts w:ascii="Times New Roman" w:eastAsia="Times New Roman" w:hAnsi="Times New Roman" w:cs="Times New Roman"/>
                <w:sz w:val="20"/>
                <w:szCs w:val="20"/>
                <w:lang w:eastAsia="ru-RU"/>
              </w:rPr>
            </w:pPr>
            <w:r w:rsidRPr="006D5AC3">
              <w:rPr>
                <w:rFonts w:ascii="Times New Roman" w:eastAsia="Times New Roman" w:hAnsi="Times New Roman" w:cs="Times New Roman"/>
                <w:sz w:val="20"/>
                <w:szCs w:val="20"/>
                <w:lang w:eastAsia="ru-RU"/>
              </w:rPr>
              <w:t>3.</w:t>
            </w:r>
          </w:p>
        </w:tc>
        <w:tc>
          <w:tcPr>
            <w:tcW w:w="2011" w:type="dxa"/>
            <w:tcBorders>
              <w:top w:val="single" w:sz="6" w:space="0" w:color="000000"/>
              <w:left w:val="single" w:sz="6" w:space="0" w:color="000000"/>
              <w:bottom w:val="single" w:sz="6" w:space="0" w:color="000000"/>
              <w:right w:val="single" w:sz="6" w:space="0" w:color="000000"/>
            </w:tcBorders>
            <w:shd w:val="clear" w:color="auto" w:fill="FFFFFF"/>
          </w:tcPr>
          <w:p w:rsidR="006D5AC3" w:rsidRPr="006D5AC3" w:rsidRDefault="006D5AC3" w:rsidP="006D5AC3">
            <w:pPr>
              <w:spacing w:after="0" w:line="240" w:lineRule="auto"/>
              <w:jc w:val="center"/>
              <w:rPr>
                <w:rFonts w:ascii="Times New Roman" w:eastAsia="Times New Roman" w:hAnsi="Times New Roman" w:cs="Times New Roman"/>
                <w:sz w:val="20"/>
                <w:szCs w:val="20"/>
                <w:lang w:eastAsia="ru-RU"/>
              </w:rPr>
            </w:pPr>
            <w:r w:rsidRPr="006D5AC3">
              <w:rPr>
                <w:rFonts w:ascii="Times New Roman" w:eastAsia="Times New Roman" w:hAnsi="Times New Roman" w:cs="Times New Roman"/>
                <w:sz w:val="20"/>
                <w:szCs w:val="20"/>
                <w:lang w:eastAsia="ru-RU"/>
              </w:rPr>
              <w:t>Консультирование</w:t>
            </w:r>
          </w:p>
        </w:tc>
        <w:tc>
          <w:tcPr>
            <w:tcW w:w="3800" w:type="dxa"/>
            <w:tcBorders>
              <w:top w:val="single" w:sz="6" w:space="0" w:color="000000"/>
              <w:left w:val="single" w:sz="6" w:space="0" w:color="000000"/>
              <w:bottom w:val="single" w:sz="6" w:space="0" w:color="000000"/>
              <w:right w:val="single" w:sz="6" w:space="0" w:color="000000"/>
            </w:tcBorders>
            <w:shd w:val="clear" w:color="auto" w:fill="FFFFFF"/>
          </w:tcPr>
          <w:p w:rsidR="006D5AC3" w:rsidRPr="006D5AC3" w:rsidRDefault="006D5AC3" w:rsidP="006D5AC3">
            <w:pPr>
              <w:spacing w:after="0" w:line="240" w:lineRule="auto"/>
              <w:rPr>
                <w:rFonts w:ascii="Times New Roman" w:eastAsia="Times New Roman" w:hAnsi="Times New Roman" w:cs="Times New Roman"/>
                <w:sz w:val="20"/>
                <w:szCs w:val="20"/>
                <w:lang w:eastAsia="ru-RU"/>
              </w:rPr>
            </w:pPr>
            <w:r w:rsidRPr="006D5AC3">
              <w:rPr>
                <w:rFonts w:ascii="Times New Roman" w:eastAsia="Times New Roman" w:hAnsi="Times New Roman" w:cs="Times New Roman"/>
                <w:sz w:val="20"/>
                <w:szCs w:val="20"/>
                <w:lang w:eastAsia="ru-RU"/>
              </w:rPr>
              <w:t>Консультирование осуществляется должностными лицами Контрольного органа  по телефону, посредством видео-</w:t>
            </w:r>
            <w:r w:rsidRPr="006D5AC3">
              <w:rPr>
                <w:rFonts w:ascii="Times New Roman" w:eastAsia="Times New Roman" w:hAnsi="Times New Roman" w:cs="Times New Roman"/>
                <w:sz w:val="20"/>
                <w:szCs w:val="20"/>
                <w:lang w:eastAsia="ru-RU"/>
              </w:rPr>
              <w:lastRenderedPageBreak/>
              <w:t>конференц-связи, на личном приеме либо в ходе проведения профилактического мероприятия, контрольного  (надзорного) мероприятия.</w:t>
            </w:r>
          </w:p>
        </w:tc>
        <w:tc>
          <w:tcPr>
            <w:tcW w:w="2046" w:type="dxa"/>
            <w:tcBorders>
              <w:top w:val="single" w:sz="6" w:space="0" w:color="000000"/>
              <w:left w:val="single" w:sz="6" w:space="0" w:color="000000"/>
              <w:bottom w:val="single" w:sz="6" w:space="0" w:color="000000"/>
              <w:right w:val="single" w:sz="6" w:space="0" w:color="000000"/>
            </w:tcBorders>
            <w:shd w:val="clear" w:color="auto" w:fill="FFFFFF"/>
          </w:tcPr>
          <w:p w:rsidR="006D5AC3" w:rsidRPr="006D5AC3" w:rsidRDefault="006D5AC3" w:rsidP="006D5AC3">
            <w:pPr>
              <w:spacing w:after="0" w:line="240" w:lineRule="auto"/>
              <w:rPr>
                <w:rFonts w:ascii="Times New Roman" w:eastAsia="Times New Roman" w:hAnsi="Times New Roman" w:cs="Times New Roman"/>
                <w:sz w:val="20"/>
                <w:szCs w:val="20"/>
                <w:lang w:eastAsia="ru-RU"/>
              </w:rPr>
            </w:pPr>
            <w:r w:rsidRPr="006D5AC3">
              <w:rPr>
                <w:rFonts w:ascii="Times New Roman" w:eastAsia="Times New Roman" w:hAnsi="Times New Roman" w:cs="Times New Roman"/>
                <w:sz w:val="20"/>
                <w:szCs w:val="20"/>
                <w:lang w:eastAsia="ru-RU"/>
              </w:rPr>
              <w:lastRenderedPageBreak/>
              <w:t xml:space="preserve">Специалист администрации, к должностным обязанностям </w:t>
            </w:r>
            <w:r w:rsidRPr="006D5AC3">
              <w:rPr>
                <w:rFonts w:ascii="Times New Roman" w:eastAsia="Times New Roman" w:hAnsi="Times New Roman" w:cs="Times New Roman"/>
                <w:sz w:val="20"/>
                <w:szCs w:val="20"/>
                <w:lang w:eastAsia="ru-RU"/>
              </w:rPr>
              <w:lastRenderedPageBreak/>
              <w:t>которого относится осуществление муниципального контроля</w:t>
            </w:r>
          </w:p>
        </w:tc>
        <w:tc>
          <w:tcPr>
            <w:tcW w:w="1347" w:type="dxa"/>
            <w:tcBorders>
              <w:top w:val="single" w:sz="6" w:space="0" w:color="000000"/>
              <w:left w:val="single" w:sz="6" w:space="0" w:color="000000"/>
              <w:bottom w:val="single" w:sz="6" w:space="0" w:color="000000"/>
              <w:right w:val="single" w:sz="6" w:space="0" w:color="000000"/>
            </w:tcBorders>
            <w:shd w:val="clear" w:color="auto" w:fill="FFFFFF"/>
          </w:tcPr>
          <w:p w:rsidR="006D5AC3" w:rsidRPr="006D5AC3" w:rsidRDefault="006D5AC3" w:rsidP="006D5AC3">
            <w:pPr>
              <w:spacing w:after="0" w:line="240" w:lineRule="auto"/>
              <w:rPr>
                <w:rFonts w:ascii="Times New Roman" w:eastAsia="Times New Roman" w:hAnsi="Times New Roman" w:cs="Times New Roman"/>
                <w:sz w:val="20"/>
                <w:szCs w:val="20"/>
                <w:lang w:eastAsia="ru-RU"/>
              </w:rPr>
            </w:pPr>
            <w:r w:rsidRPr="006D5AC3">
              <w:rPr>
                <w:rFonts w:ascii="Times New Roman" w:eastAsia="Times New Roman" w:hAnsi="Times New Roman" w:cs="Times New Roman"/>
                <w:sz w:val="20"/>
                <w:szCs w:val="20"/>
                <w:lang w:eastAsia="ru-RU"/>
              </w:rPr>
              <w:lastRenderedPageBreak/>
              <w:t>В течение года по мере поступления обраще</w:t>
            </w:r>
            <w:r w:rsidRPr="006D5AC3">
              <w:rPr>
                <w:rFonts w:ascii="Times New Roman" w:eastAsia="Times New Roman" w:hAnsi="Times New Roman" w:cs="Times New Roman"/>
                <w:sz w:val="20"/>
                <w:szCs w:val="20"/>
                <w:lang w:eastAsia="ru-RU"/>
              </w:rPr>
              <w:lastRenderedPageBreak/>
              <w:t>ний</w:t>
            </w:r>
          </w:p>
        </w:tc>
      </w:tr>
      <w:tr w:rsidR="006D5AC3" w:rsidRPr="006D5AC3" w:rsidTr="00605848">
        <w:tc>
          <w:tcPr>
            <w:tcW w:w="436" w:type="dxa"/>
            <w:tcBorders>
              <w:top w:val="single" w:sz="6" w:space="0" w:color="000000"/>
              <w:left w:val="single" w:sz="6" w:space="0" w:color="000000"/>
              <w:bottom w:val="single" w:sz="6" w:space="0" w:color="000000"/>
              <w:right w:val="single" w:sz="6" w:space="0" w:color="000000"/>
            </w:tcBorders>
            <w:shd w:val="clear" w:color="auto" w:fill="FFFFFF"/>
          </w:tcPr>
          <w:p w:rsidR="006D5AC3" w:rsidRPr="006D5AC3" w:rsidRDefault="006D5AC3" w:rsidP="006D5AC3">
            <w:pPr>
              <w:spacing w:after="0" w:line="240" w:lineRule="auto"/>
              <w:jc w:val="center"/>
              <w:rPr>
                <w:rFonts w:ascii="Times New Roman" w:eastAsia="Times New Roman" w:hAnsi="Times New Roman" w:cs="Times New Roman"/>
                <w:sz w:val="20"/>
                <w:szCs w:val="20"/>
                <w:lang w:eastAsia="ru-RU"/>
              </w:rPr>
            </w:pPr>
            <w:r w:rsidRPr="006D5AC3">
              <w:rPr>
                <w:rFonts w:ascii="Times New Roman" w:eastAsia="Times New Roman" w:hAnsi="Times New Roman" w:cs="Times New Roman"/>
                <w:sz w:val="20"/>
                <w:szCs w:val="20"/>
                <w:lang w:eastAsia="ru-RU"/>
              </w:rPr>
              <w:lastRenderedPageBreak/>
              <w:t>4.</w:t>
            </w:r>
          </w:p>
        </w:tc>
        <w:tc>
          <w:tcPr>
            <w:tcW w:w="2011" w:type="dxa"/>
            <w:tcBorders>
              <w:top w:val="single" w:sz="6" w:space="0" w:color="000000"/>
              <w:left w:val="single" w:sz="6" w:space="0" w:color="000000"/>
              <w:bottom w:val="single" w:sz="6" w:space="0" w:color="000000"/>
              <w:right w:val="single" w:sz="6" w:space="0" w:color="000000"/>
            </w:tcBorders>
            <w:shd w:val="clear" w:color="auto" w:fill="FFFFFF"/>
          </w:tcPr>
          <w:p w:rsidR="006D5AC3" w:rsidRPr="006D5AC3" w:rsidRDefault="006D5AC3" w:rsidP="006D5AC3">
            <w:pPr>
              <w:spacing w:after="0" w:line="240" w:lineRule="auto"/>
              <w:jc w:val="center"/>
              <w:rPr>
                <w:rFonts w:ascii="Times New Roman" w:eastAsia="Times New Roman" w:hAnsi="Times New Roman" w:cs="Times New Roman"/>
                <w:sz w:val="20"/>
                <w:szCs w:val="20"/>
                <w:lang w:eastAsia="ru-RU"/>
              </w:rPr>
            </w:pPr>
            <w:r w:rsidRPr="006D5AC3">
              <w:rPr>
                <w:rFonts w:ascii="Times New Roman" w:eastAsia="Times New Roman" w:hAnsi="Times New Roman" w:cs="Times New Roman"/>
                <w:sz w:val="20"/>
                <w:szCs w:val="20"/>
                <w:lang w:eastAsia="ru-RU"/>
              </w:rPr>
              <w:t>Профилактический визит</w:t>
            </w:r>
          </w:p>
        </w:tc>
        <w:tc>
          <w:tcPr>
            <w:tcW w:w="3800" w:type="dxa"/>
            <w:tcBorders>
              <w:top w:val="single" w:sz="6" w:space="0" w:color="000000"/>
              <w:left w:val="single" w:sz="6" w:space="0" w:color="000000"/>
              <w:bottom w:val="single" w:sz="6" w:space="0" w:color="000000"/>
              <w:right w:val="single" w:sz="6" w:space="0" w:color="000000"/>
            </w:tcBorders>
            <w:shd w:val="clear" w:color="auto" w:fill="FFFFFF"/>
          </w:tcPr>
          <w:p w:rsidR="006D5AC3" w:rsidRPr="006D5AC3" w:rsidRDefault="006D5AC3" w:rsidP="006D5AC3">
            <w:pPr>
              <w:spacing w:after="0" w:line="240" w:lineRule="auto"/>
              <w:rPr>
                <w:rFonts w:ascii="Times New Roman" w:eastAsia="Times New Roman" w:hAnsi="Times New Roman" w:cs="Times New Roman"/>
                <w:sz w:val="20"/>
                <w:szCs w:val="20"/>
              </w:rPr>
            </w:pPr>
            <w:r w:rsidRPr="006D5AC3">
              <w:rPr>
                <w:rFonts w:ascii="Times New Roman" w:eastAsia="Times New Roman" w:hAnsi="Times New Roman" w:cs="Times New Roman"/>
                <w:sz w:val="20"/>
                <w:szCs w:val="20"/>
              </w:rPr>
              <w:t>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 или мобильного приложения «Инспектор» в порядке, установленном статьей 52 Федерального закона № 248-ФЗ,</w:t>
            </w:r>
            <w:r w:rsidRPr="006D5AC3">
              <w:rPr>
                <w:rFonts w:ascii="Calibri" w:eastAsia="Times New Roman" w:hAnsi="Calibri" w:cs="Times New Roman"/>
                <w:sz w:val="20"/>
                <w:szCs w:val="20"/>
              </w:rPr>
              <w:t xml:space="preserve"> </w:t>
            </w:r>
            <w:r w:rsidRPr="006D5AC3">
              <w:rPr>
                <w:rFonts w:ascii="Times New Roman" w:eastAsia="Times New Roman" w:hAnsi="Times New Roman" w:cs="Times New Roman"/>
                <w:sz w:val="20"/>
                <w:szCs w:val="20"/>
              </w:rPr>
              <w:t>при наличии технической возможности.</w:t>
            </w:r>
          </w:p>
          <w:p w:rsidR="006D5AC3" w:rsidRPr="006D5AC3" w:rsidRDefault="006D5AC3" w:rsidP="006D5AC3">
            <w:pPr>
              <w:spacing w:after="0" w:line="240" w:lineRule="auto"/>
              <w:rPr>
                <w:rFonts w:ascii="Times New Roman" w:eastAsia="Times New Roman" w:hAnsi="Times New Roman" w:cs="Times New Roman"/>
                <w:sz w:val="20"/>
                <w:szCs w:val="20"/>
              </w:rPr>
            </w:pPr>
            <w:r w:rsidRPr="006D5AC3">
              <w:rPr>
                <w:rFonts w:ascii="Times New Roman" w:eastAsia="Times New Roman" w:hAnsi="Times New Roman" w:cs="Times New Roman"/>
                <w:sz w:val="20"/>
                <w:szCs w:val="20"/>
              </w:rPr>
              <w:t>Обязательный профилактический визит проводится по основаниям и в порядке, установленном статьей 52.1 Федерального закона № 248-ФЗ, в срок, не превышающем 10 рабочих дней. Указанный срок может быть продлен на срок, необходимый для проведения экспертизы, испытаний.</w:t>
            </w:r>
          </w:p>
          <w:p w:rsidR="006D5AC3" w:rsidRPr="006D5AC3" w:rsidRDefault="006D5AC3" w:rsidP="006D5AC3">
            <w:pPr>
              <w:spacing w:after="0" w:line="240" w:lineRule="auto"/>
              <w:rPr>
                <w:rFonts w:ascii="Times New Roman" w:eastAsia="Times New Roman" w:hAnsi="Times New Roman" w:cs="Times New Roman"/>
                <w:sz w:val="20"/>
                <w:szCs w:val="20"/>
                <w:lang w:eastAsia="ru-RU"/>
              </w:rPr>
            </w:pPr>
            <w:r w:rsidRPr="006D5AC3">
              <w:rPr>
                <w:rFonts w:ascii="Times New Roman" w:eastAsia="Calibri" w:hAnsi="Times New Roman" w:cs="Times New Roman"/>
                <w:sz w:val="20"/>
                <w:szCs w:val="20"/>
              </w:rPr>
              <w:t>Профилактический визит по инициативе контролируемого лица может быть проведен по его заявлению в порядке, установленном статьей 52.2 Федерального закона № 248-ФЗ,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tc>
        <w:tc>
          <w:tcPr>
            <w:tcW w:w="2046" w:type="dxa"/>
            <w:tcBorders>
              <w:top w:val="single" w:sz="6" w:space="0" w:color="000000"/>
              <w:left w:val="single" w:sz="6" w:space="0" w:color="000000"/>
              <w:bottom w:val="single" w:sz="6" w:space="0" w:color="000000"/>
              <w:right w:val="single" w:sz="6" w:space="0" w:color="000000"/>
            </w:tcBorders>
            <w:shd w:val="clear" w:color="auto" w:fill="FFFFFF"/>
          </w:tcPr>
          <w:p w:rsidR="006D5AC3" w:rsidRPr="006D5AC3" w:rsidRDefault="006D5AC3" w:rsidP="006D5AC3">
            <w:pPr>
              <w:spacing w:after="0" w:line="240" w:lineRule="auto"/>
              <w:rPr>
                <w:rFonts w:ascii="Times New Roman" w:eastAsia="Times New Roman" w:hAnsi="Times New Roman" w:cs="Times New Roman"/>
                <w:sz w:val="20"/>
                <w:szCs w:val="20"/>
                <w:lang w:eastAsia="ru-RU"/>
              </w:rPr>
            </w:pPr>
            <w:r w:rsidRPr="006D5AC3">
              <w:rPr>
                <w:rFonts w:ascii="Times New Roman" w:eastAsia="Times New Roman" w:hAnsi="Times New Roman" w:cs="Times New Roman"/>
                <w:sz w:val="20"/>
                <w:szCs w:val="20"/>
                <w:lang w:eastAsia="ru-RU"/>
              </w:rPr>
              <w:t>Специалист администрации, к должностным обязанностям которого относится осуществление муниципального контроля</w:t>
            </w:r>
          </w:p>
        </w:tc>
        <w:tc>
          <w:tcPr>
            <w:tcW w:w="1347" w:type="dxa"/>
            <w:tcBorders>
              <w:top w:val="single" w:sz="6" w:space="0" w:color="000000"/>
              <w:left w:val="single" w:sz="6" w:space="0" w:color="000000"/>
              <w:bottom w:val="single" w:sz="6" w:space="0" w:color="000000"/>
              <w:right w:val="single" w:sz="6" w:space="0" w:color="000000"/>
            </w:tcBorders>
            <w:shd w:val="clear" w:color="auto" w:fill="FFFFFF"/>
          </w:tcPr>
          <w:p w:rsidR="006D5AC3" w:rsidRPr="006D5AC3" w:rsidRDefault="006D5AC3" w:rsidP="006D5AC3">
            <w:pPr>
              <w:spacing w:after="0" w:line="240" w:lineRule="auto"/>
              <w:rPr>
                <w:rFonts w:ascii="Times New Roman" w:eastAsia="Times New Roman" w:hAnsi="Times New Roman" w:cs="Times New Roman"/>
                <w:sz w:val="20"/>
                <w:szCs w:val="20"/>
                <w:lang w:eastAsia="ru-RU"/>
              </w:rPr>
            </w:pPr>
            <w:r w:rsidRPr="006D5AC3">
              <w:rPr>
                <w:rFonts w:ascii="Times New Roman" w:eastAsia="Times New Roman" w:hAnsi="Times New Roman" w:cs="Times New Roman"/>
                <w:sz w:val="20"/>
                <w:szCs w:val="20"/>
                <w:lang w:eastAsia="ru-RU"/>
              </w:rPr>
              <w:t xml:space="preserve">В течение года по мере необходимости, </w:t>
            </w:r>
            <w:r w:rsidRPr="006D5AC3">
              <w:rPr>
                <w:rFonts w:ascii="Montserrat" w:eastAsia="Times New Roman" w:hAnsi="Montserrat" w:cs="Times New Roman"/>
                <w:sz w:val="20"/>
                <w:szCs w:val="20"/>
                <w:shd w:val="clear" w:color="auto" w:fill="FFFFFF"/>
              </w:rPr>
              <w:t>согласно статьям 52, 52.1, 52.2. Федерального закона от 31.07.2020 № 248-ФЗ "О государственном контроле (надзоре) и муниципальном контроле в Российской Федерации", но не реже чем 2 раза в год (I и IV квартал 2026 г.)</w:t>
            </w:r>
          </w:p>
        </w:tc>
      </w:tr>
    </w:tbl>
    <w:p w:rsidR="006D5AC3" w:rsidRPr="006D5AC3" w:rsidRDefault="006D5AC3" w:rsidP="006D5AC3">
      <w:pPr>
        <w:rPr>
          <w:rFonts w:ascii="Times New Roman" w:eastAsia="Times New Roman" w:hAnsi="Times New Roman" w:cs="Times New Roman"/>
          <w:sz w:val="20"/>
          <w:szCs w:val="20"/>
        </w:rPr>
      </w:pPr>
    </w:p>
    <w:p w:rsidR="001D00BD" w:rsidRPr="00937307" w:rsidRDefault="001D00BD" w:rsidP="00904107">
      <w:pPr>
        <w:pBdr>
          <w:top w:val="single" w:sz="4" w:space="1" w:color="auto"/>
        </w:pBdr>
        <w:spacing w:line="240" w:lineRule="auto"/>
        <w:jc w:val="center"/>
        <w:rPr>
          <w:rFonts w:ascii="Times New Roman" w:hAnsi="Times New Roman" w:cs="Times New Roman"/>
          <w:sz w:val="20"/>
          <w:szCs w:val="20"/>
        </w:rPr>
        <w:sectPr w:rsidR="001D00BD" w:rsidRPr="00937307" w:rsidSect="006D5AC3">
          <w:type w:val="continuous"/>
          <w:pgSz w:w="11906" w:h="16838"/>
          <w:pgMar w:top="720" w:right="720" w:bottom="720" w:left="720" w:header="708" w:footer="708" w:gutter="0"/>
          <w:cols w:space="708"/>
          <w:docGrid w:linePitch="360"/>
        </w:sectPr>
      </w:pPr>
    </w:p>
    <w:p w:rsidR="00937307" w:rsidRPr="00937307" w:rsidRDefault="00937307" w:rsidP="00937307">
      <w:pPr>
        <w:widowControl w:val="0"/>
        <w:suppressAutoHyphens/>
        <w:spacing w:after="0" w:line="240" w:lineRule="auto"/>
        <w:jc w:val="both"/>
        <w:rPr>
          <w:rFonts w:ascii="Times New Roman" w:eastAsia="SimSun" w:hAnsi="Times New Roman" w:cs="Mangal"/>
          <w:b/>
          <w:kern w:val="2"/>
          <w:sz w:val="18"/>
          <w:szCs w:val="18"/>
          <w:lang w:eastAsia="hi-IN" w:bidi="hi-IN"/>
        </w:rPr>
      </w:pPr>
      <w:r w:rsidRPr="00937307">
        <w:rPr>
          <w:rFonts w:ascii="Times New Roman" w:eastAsia="SimSun" w:hAnsi="Times New Roman" w:cs="Mangal"/>
          <w:b/>
          <w:kern w:val="2"/>
          <w:sz w:val="18"/>
          <w:szCs w:val="18"/>
          <w:lang w:eastAsia="hi-IN" w:bidi="hi-IN"/>
        </w:rPr>
        <w:lastRenderedPageBreak/>
        <w:t>АДМИНИСТРАЦИЯ ПРАВОХАВСКОГО СЕЛЬСКОГО ПОСЕЛЕНИЯ</w:t>
      </w:r>
    </w:p>
    <w:p w:rsidR="00937307" w:rsidRPr="00937307" w:rsidRDefault="00937307" w:rsidP="00937307">
      <w:pPr>
        <w:widowControl w:val="0"/>
        <w:suppressAutoHyphens/>
        <w:spacing w:after="0" w:line="240" w:lineRule="auto"/>
        <w:jc w:val="both"/>
        <w:rPr>
          <w:rFonts w:ascii="Times New Roman" w:eastAsia="SimSun" w:hAnsi="Times New Roman" w:cs="Mangal"/>
          <w:b/>
          <w:kern w:val="2"/>
          <w:sz w:val="18"/>
          <w:szCs w:val="18"/>
          <w:lang w:eastAsia="hi-IN" w:bidi="hi-IN"/>
        </w:rPr>
      </w:pPr>
      <w:r w:rsidRPr="00937307">
        <w:rPr>
          <w:rFonts w:ascii="Times New Roman" w:eastAsia="SimSun" w:hAnsi="Times New Roman" w:cs="Mangal"/>
          <w:b/>
          <w:kern w:val="2"/>
          <w:sz w:val="18"/>
          <w:szCs w:val="18"/>
          <w:lang w:eastAsia="hi-IN" w:bidi="hi-IN"/>
        </w:rPr>
        <w:t>ВЕРХНЕХАВСКОГО МУНИЦИПАЛЬНОГО РАЙОНА</w:t>
      </w:r>
    </w:p>
    <w:p w:rsidR="00937307" w:rsidRPr="00937307" w:rsidRDefault="00937307" w:rsidP="00937307">
      <w:pPr>
        <w:widowControl w:val="0"/>
        <w:suppressAutoHyphens/>
        <w:spacing w:after="0" w:line="240" w:lineRule="auto"/>
        <w:jc w:val="both"/>
        <w:rPr>
          <w:rFonts w:ascii="Times New Roman" w:eastAsia="SimSun" w:hAnsi="Times New Roman" w:cs="Mangal"/>
          <w:b/>
          <w:kern w:val="2"/>
          <w:sz w:val="18"/>
          <w:szCs w:val="18"/>
          <w:lang w:eastAsia="hi-IN" w:bidi="hi-IN"/>
        </w:rPr>
      </w:pPr>
      <w:r w:rsidRPr="00937307">
        <w:rPr>
          <w:rFonts w:ascii="Times New Roman" w:eastAsia="SimSun" w:hAnsi="Times New Roman" w:cs="Mangal"/>
          <w:b/>
          <w:kern w:val="2"/>
          <w:sz w:val="18"/>
          <w:szCs w:val="18"/>
          <w:lang w:eastAsia="hi-IN" w:bidi="hi-IN"/>
        </w:rPr>
        <w:t>ВОРОНЕЖСКОЙ ОБЛАСТИ</w:t>
      </w:r>
    </w:p>
    <w:p w:rsidR="00937307" w:rsidRPr="00937307" w:rsidRDefault="00937307" w:rsidP="00937307">
      <w:pPr>
        <w:widowControl w:val="0"/>
        <w:suppressAutoHyphens/>
        <w:spacing w:after="0" w:line="240" w:lineRule="auto"/>
        <w:jc w:val="both"/>
        <w:rPr>
          <w:rFonts w:ascii="Times New Roman" w:eastAsia="SimSun" w:hAnsi="Times New Roman" w:cs="Mangal"/>
          <w:b/>
          <w:kern w:val="2"/>
          <w:sz w:val="18"/>
          <w:szCs w:val="18"/>
          <w:lang w:eastAsia="hi-IN" w:bidi="hi-IN"/>
        </w:rPr>
      </w:pPr>
    </w:p>
    <w:p w:rsidR="00937307" w:rsidRPr="00937307" w:rsidRDefault="00937307" w:rsidP="00937307">
      <w:pPr>
        <w:widowControl w:val="0"/>
        <w:suppressAutoHyphens/>
        <w:spacing w:after="0" w:line="240" w:lineRule="auto"/>
        <w:jc w:val="both"/>
        <w:rPr>
          <w:rFonts w:ascii="Times New Roman" w:eastAsia="SimSun" w:hAnsi="Times New Roman" w:cs="Mangal"/>
          <w:b/>
          <w:kern w:val="2"/>
          <w:sz w:val="18"/>
          <w:szCs w:val="18"/>
          <w:lang w:eastAsia="hi-IN" w:bidi="hi-IN"/>
        </w:rPr>
      </w:pPr>
      <w:r w:rsidRPr="00937307">
        <w:rPr>
          <w:rFonts w:ascii="Times New Roman" w:eastAsia="SimSun" w:hAnsi="Times New Roman" w:cs="Mangal"/>
          <w:b/>
          <w:kern w:val="2"/>
          <w:sz w:val="18"/>
          <w:szCs w:val="18"/>
          <w:lang w:eastAsia="hi-IN" w:bidi="hi-IN"/>
        </w:rPr>
        <w:t>ПОСТАНОВЛЕНИЕ</w:t>
      </w:r>
    </w:p>
    <w:p w:rsidR="00937307" w:rsidRPr="00937307" w:rsidRDefault="00937307" w:rsidP="00937307">
      <w:pPr>
        <w:widowControl w:val="0"/>
        <w:tabs>
          <w:tab w:val="left" w:pos="3869"/>
        </w:tabs>
        <w:suppressAutoHyphens/>
        <w:spacing w:after="0" w:line="240" w:lineRule="auto"/>
        <w:jc w:val="both"/>
        <w:rPr>
          <w:rFonts w:ascii="Times New Roman" w:eastAsia="SimSun" w:hAnsi="Times New Roman" w:cs="Mangal"/>
          <w:b/>
          <w:kern w:val="2"/>
          <w:sz w:val="18"/>
          <w:szCs w:val="18"/>
          <w:lang w:eastAsia="hi-IN" w:bidi="hi-IN"/>
        </w:rPr>
      </w:pPr>
      <w:r w:rsidRPr="00937307">
        <w:rPr>
          <w:rFonts w:ascii="Times New Roman" w:eastAsia="SimSun" w:hAnsi="Times New Roman" w:cs="Mangal"/>
          <w:b/>
          <w:kern w:val="2"/>
          <w:sz w:val="18"/>
          <w:szCs w:val="18"/>
          <w:lang w:eastAsia="hi-IN" w:bidi="hi-IN"/>
        </w:rPr>
        <w:tab/>
      </w:r>
    </w:p>
    <w:p w:rsidR="00937307" w:rsidRPr="00937307" w:rsidRDefault="00937307" w:rsidP="00937307">
      <w:pPr>
        <w:widowControl w:val="0"/>
        <w:suppressAutoHyphens/>
        <w:spacing w:after="0" w:line="240" w:lineRule="auto"/>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от 19.12.2025 г.  №48</w:t>
      </w:r>
    </w:p>
    <w:p w:rsidR="00937307" w:rsidRPr="00937307" w:rsidRDefault="00937307" w:rsidP="00937307">
      <w:pPr>
        <w:widowControl w:val="0"/>
        <w:suppressAutoHyphens/>
        <w:spacing w:after="0" w:line="240" w:lineRule="auto"/>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с. Правая Хава</w:t>
      </w:r>
    </w:p>
    <w:p w:rsidR="00937307" w:rsidRPr="00937307" w:rsidRDefault="00937307" w:rsidP="00937307">
      <w:pPr>
        <w:widowControl w:val="0"/>
        <w:suppressAutoHyphens/>
        <w:spacing w:after="0" w:line="240" w:lineRule="auto"/>
        <w:jc w:val="both"/>
        <w:rPr>
          <w:rFonts w:ascii="Times New Roman" w:eastAsia="SimSun" w:hAnsi="Times New Roman" w:cs="Mangal"/>
          <w:kern w:val="2"/>
          <w:sz w:val="18"/>
          <w:szCs w:val="18"/>
          <w:lang w:eastAsia="hi-IN" w:bidi="hi-IN"/>
        </w:rPr>
      </w:pPr>
    </w:p>
    <w:p w:rsidR="00937307" w:rsidRPr="00937307" w:rsidRDefault="00937307" w:rsidP="00937307">
      <w:pPr>
        <w:widowControl w:val="0"/>
        <w:suppressAutoHyphens/>
        <w:spacing w:after="0" w:line="240" w:lineRule="auto"/>
        <w:jc w:val="both"/>
        <w:rPr>
          <w:rFonts w:ascii="Times New Roman" w:eastAsia="SimSun" w:hAnsi="Times New Roman" w:cs="Mangal"/>
          <w:b/>
          <w:kern w:val="2"/>
          <w:sz w:val="18"/>
          <w:szCs w:val="18"/>
          <w:lang w:eastAsia="hi-IN" w:bidi="hi-IN"/>
        </w:rPr>
      </w:pPr>
      <w:r w:rsidRPr="00937307">
        <w:rPr>
          <w:rFonts w:ascii="Times New Roman" w:eastAsia="SimSun" w:hAnsi="Times New Roman" w:cs="Mangal"/>
          <w:b/>
          <w:kern w:val="2"/>
          <w:sz w:val="18"/>
          <w:szCs w:val="18"/>
          <w:lang w:eastAsia="hi-IN" w:bidi="hi-IN"/>
        </w:rPr>
        <w:t>О внесении изменений и дополнений</w:t>
      </w:r>
    </w:p>
    <w:p w:rsidR="00937307" w:rsidRPr="00937307" w:rsidRDefault="00937307" w:rsidP="00937307">
      <w:pPr>
        <w:widowControl w:val="0"/>
        <w:suppressAutoHyphens/>
        <w:spacing w:after="0" w:line="240" w:lineRule="auto"/>
        <w:jc w:val="both"/>
        <w:rPr>
          <w:rFonts w:ascii="Times New Roman" w:eastAsia="SimSun" w:hAnsi="Times New Roman" w:cs="Mangal"/>
          <w:b/>
          <w:kern w:val="2"/>
          <w:sz w:val="18"/>
          <w:szCs w:val="18"/>
          <w:lang w:eastAsia="hi-IN" w:bidi="hi-IN"/>
        </w:rPr>
      </w:pPr>
      <w:r w:rsidRPr="00937307">
        <w:rPr>
          <w:rFonts w:ascii="Times New Roman" w:eastAsia="SimSun" w:hAnsi="Times New Roman" w:cs="Mangal"/>
          <w:b/>
          <w:kern w:val="2"/>
          <w:sz w:val="18"/>
          <w:szCs w:val="18"/>
          <w:lang w:eastAsia="hi-IN" w:bidi="hi-IN"/>
        </w:rPr>
        <w:t xml:space="preserve">в перечень муниципальных услуг, </w:t>
      </w:r>
    </w:p>
    <w:p w:rsidR="00937307" w:rsidRPr="00937307" w:rsidRDefault="00937307" w:rsidP="00937307">
      <w:pPr>
        <w:widowControl w:val="0"/>
        <w:suppressAutoHyphens/>
        <w:spacing w:after="0" w:line="240" w:lineRule="auto"/>
        <w:jc w:val="both"/>
        <w:rPr>
          <w:rFonts w:ascii="Times New Roman" w:eastAsia="SimSun" w:hAnsi="Times New Roman" w:cs="Mangal"/>
          <w:b/>
          <w:kern w:val="2"/>
          <w:sz w:val="18"/>
          <w:szCs w:val="18"/>
          <w:lang w:eastAsia="hi-IN" w:bidi="hi-IN"/>
        </w:rPr>
      </w:pPr>
      <w:r w:rsidRPr="00937307">
        <w:rPr>
          <w:rFonts w:ascii="Times New Roman" w:eastAsia="SimSun" w:hAnsi="Times New Roman" w:cs="Mangal"/>
          <w:b/>
          <w:kern w:val="2"/>
          <w:sz w:val="18"/>
          <w:szCs w:val="18"/>
          <w:lang w:eastAsia="hi-IN" w:bidi="hi-IN"/>
        </w:rPr>
        <w:t xml:space="preserve">предоставляемых администрацией </w:t>
      </w:r>
    </w:p>
    <w:p w:rsidR="00937307" w:rsidRPr="00937307" w:rsidRDefault="00937307" w:rsidP="00937307">
      <w:pPr>
        <w:widowControl w:val="0"/>
        <w:suppressAutoHyphens/>
        <w:spacing w:after="0" w:line="240" w:lineRule="auto"/>
        <w:jc w:val="both"/>
        <w:rPr>
          <w:rFonts w:ascii="Times New Roman" w:eastAsia="SimSun" w:hAnsi="Times New Roman" w:cs="Mangal"/>
          <w:b/>
          <w:kern w:val="2"/>
          <w:sz w:val="18"/>
          <w:szCs w:val="18"/>
          <w:lang w:eastAsia="hi-IN" w:bidi="hi-IN"/>
        </w:rPr>
      </w:pPr>
      <w:r w:rsidRPr="00937307">
        <w:rPr>
          <w:rFonts w:ascii="Times New Roman" w:eastAsia="SimSun" w:hAnsi="Times New Roman" w:cs="Mangal"/>
          <w:b/>
          <w:kern w:val="2"/>
          <w:sz w:val="18"/>
          <w:szCs w:val="18"/>
          <w:lang w:eastAsia="hi-IN" w:bidi="hi-IN"/>
        </w:rPr>
        <w:t xml:space="preserve">Правохавского сельского поселения </w:t>
      </w:r>
    </w:p>
    <w:p w:rsidR="00937307" w:rsidRPr="00937307" w:rsidRDefault="00937307" w:rsidP="00937307">
      <w:pPr>
        <w:widowControl w:val="0"/>
        <w:suppressAutoHyphens/>
        <w:spacing w:after="0" w:line="240" w:lineRule="auto"/>
        <w:jc w:val="both"/>
        <w:rPr>
          <w:rFonts w:ascii="Times New Roman" w:eastAsia="SimSun" w:hAnsi="Times New Roman" w:cs="Mangal"/>
          <w:b/>
          <w:kern w:val="2"/>
          <w:sz w:val="18"/>
          <w:szCs w:val="18"/>
          <w:lang w:eastAsia="hi-IN" w:bidi="hi-IN"/>
        </w:rPr>
      </w:pPr>
      <w:r w:rsidRPr="00937307">
        <w:rPr>
          <w:rFonts w:ascii="Times New Roman" w:eastAsia="SimSun" w:hAnsi="Times New Roman" w:cs="Mangal"/>
          <w:b/>
          <w:kern w:val="2"/>
          <w:sz w:val="18"/>
          <w:szCs w:val="18"/>
          <w:lang w:eastAsia="hi-IN" w:bidi="hi-IN"/>
        </w:rPr>
        <w:t>Верхнехавского муниципального района</w:t>
      </w:r>
    </w:p>
    <w:p w:rsidR="00937307" w:rsidRPr="00937307" w:rsidRDefault="00937307" w:rsidP="00937307">
      <w:pPr>
        <w:widowControl w:val="0"/>
        <w:suppressAutoHyphens/>
        <w:spacing w:after="0" w:line="240" w:lineRule="auto"/>
        <w:jc w:val="both"/>
        <w:rPr>
          <w:rFonts w:ascii="Times New Roman" w:eastAsia="SimSun" w:hAnsi="Times New Roman" w:cs="Mangal"/>
          <w:b/>
          <w:kern w:val="2"/>
          <w:sz w:val="18"/>
          <w:szCs w:val="18"/>
          <w:lang w:eastAsia="hi-IN" w:bidi="hi-IN"/>
        </w:rPr>
      </w:pPr>
      <w:r w:rsidRPr="00937307">
        <w:rPr>
          <w:rFonts w:ascii="Times New Roman" w:eastAsia="SimSun" w:hAnsi="Times New Roman" w:cs="Mangal"/>
          <w:b/>
          <w:kern w:val="2"/>
          <w:sz w:val="18"/>
          <w:szCs w:val="18"/>
          <w:lang w:eastAsia="hi-IN" w:bidi="hi-IN"/>
        </w:rPr>
        <w:t>Воронежской области</w:t>
      </w:r>
    </w:p>
    <w:p w:rsidR="00937307" w:rsidRPr="00937307" w:rsidRDefault="00937307" w:rsidP="00937307">
      <w:pPr>
        <w:widowControl w:val="0"/>
        <w:suppressAutoHyphens/>
        <w:spacing w:after="0" w:line="240" w:lineRule="auto"/>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 xml:space="preserve"> </w:t>
      </w:r>
    </w:p>
    <w:p w:rsidR="00937307" w:rsidRPr="00937307" w:rsidRDefault="00937307" w:rsidP="00937307">
      <w:pPr>
        <w:widowControl w:val="0"/>
        <w:suppressAutoHyphens/>
        <w:spacing w:after="0" w:line="240" w:lineRule="auto"/>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 xml:space="preserve">    </w:t>
      </w:r>
      <w:r w:rsidRPr="00937307">
        <w:rPr>
          <w:rFonts w:ascii="Times New Roman" w:eastAsia="Calibri" w:hAnsi="Times New Roman" w:cs="Arial"/>
          <w:kern w:val="2"/>
          <w:sz w:val="18"/>
          <w:szCs w:val="18"/>
          <w:lang w:bidi="hi-IN"/>
        </w:rPr>
        <w:t xml:space="preserve"> В соответствии с Федеральными законами от 20.03.2025 № 33-ФЗ «Об общих принципах организации местного самоуправления в единой системе публичной власти»</w:t>
      </w:r>
      <w:r w:rsidRPr="00937307">
        <w:rPr>
          <w:rFonts w:ascii="Times New Roman" w:eastAsia="SimSun" w:hAnsi="Times New Roman" w:cs="Mangal"/>
          <w:kern w:val="2"/>
          <w:sz w:val="18"/>
          <w:szCs w:val="18"/>
          <w:lang w:eastAsia="ru-RU" w:bidi="hi-IN"/>
        </w:rPr>
        <w:t>, от 27.07.2010 № 210-ФЗ «Об организации предоставления государственных и муниципальных услуг»</w:t>
      </w:r>
      <w:r w:rsidRPr="00937307">
        <w:rPr>
          <w:rFonts w:ascii="Times New Roman" w:eastAsia="SimSun" w:hAnsi="Times New Roman" w:cs="Times New Roman"/>
          <w:b/>
          <w:bCs/>
          <w:kern w:val="2"/>
          <w:sz w:val="18"/>
          <w:szCs w:val="18"/>
          <w:lang w:eastAsia="hi-IN" w:bidi="hi-IN"/>
        </w:rPr>
        <w:t xml:space="preserve"> </w:t>
      </w:r>
      <w:r w:rsidRPr="00937307">
        <w:rPr>
          <w:rFonts w:ascii="Times New Roman" w:eastAsia="SimSun" w:hAnsi="Times New Roman" w:cs="Mangal"/>
          <w:kern w:val="2"/>
          <w:sz w:val="18"/>
          <w:szCs w:val="18"/>
          <w:lang w:eastAsia="hi-IN" w:bidi="hi-IN"/>
        </w:rPr>
        <w:t xml:space="preserve">администрация Правохавского сельского поселения Верхнехавского   муниципального района Воронежской области </w:t>
      </w:r>
    </w:p>
    <w:p w:rsidR="00937307" w:rsidRPr="00937307" w:rsidRDefault="00937307" w:rsidP="00937307">
      <w:pPr>
        <w:widowControl w:val="0"/>
        <w:suppressAutoHyphens/>
        <w:spacing w:after="0" w:line="240" w:lineRule="auto"/>
        <w:jc w:val="both"/>
        <w:rPr>
          <w:rFonts w:ascii="Times New Roman" w:eastAsia="SimSun" w:hAnsi="Times New Roman" w:cs="Mangal"/>
          <w:kern w:val="2"/>
          <w:sz w:val="18"/>
          <w:szCs w:val="18"/>
          <w:lang w:eastAsia="hi-IN" w:bidi="hi-IN"/>
        </w:rPr>
      </w:pPr>
      <w:r w:rsidRPr="00937307">
        <w:rPr>
          <w:rFonts w:ascii="Times New Roman" w:eastAsia="SimSun" w:hAnsi="Times New Roman" w:cs="Mangal"/>
          <w:b/>
          <w:kern w:val="2"/>
          <w:sz w:val="18"/>
          <w:szCs w:val="18"/>
          <w:lang w:eastAsia="hi-IN" w:bidi="hi-IN"/>
        </w:rPr>
        <w:t>п о с т а н о в л я е т:</w:t>
      </w:r>
    </w:p>
    <w:p w:rsidR="00937307" w:rsidRPr="00937307" w:rsidRDefault="00937307" w:rsidP="00937307">
      <w:pPr>
        <w:widowControl w:val="0"/>
        <w:numPr>
          <w:ilvl w:val="0"/>
          <w:numId w:val="4"/>
        </w:numPr>
        <w:tabs>
          <w:tab w:val="num" w:pos="0"/>
        </w:tabs>
        <w:suppressAutoHyphens/>
        <w:spacing w:after="0" w:line="240" w:lineRule="auto"/>
        <w:ind w:left="0" w:firstLine="0"/>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Внести в перечень муниципальных услуг, предоставляемых администрацией Правохавского сельского поселения Верхнехавского муниципального района Воронежской области, утверждённый постановлением администрации Правохавского сельского поселения Верхнехавского муниципального района Воронежской области от 20.10.2023г. № 23 (в ред. от 12.02.2024 г. № 5) следующие изменения и дополнения:</w:t>
      </w:r>
    </w:p>
    <w:p w:rsidR="00937307" w:rsidRPr="00937307" w:rsidRDefault="00937307" w:rsidP="00937307">
      <w:pPr>
        <w:widowControl w:val="0"/>
        <w:numPr>
          <w:ilvl w:val="1"/>
          <w:numId w:val="32"/>
        </w:numPr>
        <w:tabs>
          <w:tab w:val="num" w:pos="0"/>
        </w:tabs>
        <w:suppressAutoHyphens/>
        <w:spacing w:after="0" w:line="240" w:lineRule="auto"/>
        <w:ind w:left="0" w:firstLine="0"/>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Дополнить перечень муниципальных услуг, предоставляемых администрацией Правохавского сельского поселения Верхнехавского муниципального района, услугой 21. «</w:t>
      </w:r>
      <w:r w:rsidRPr="00937307">
        <w:rPr>
          <w:rFonts w:ascii="Times New Roman" w:eastAsia="Calibri" w:hAnsi="Times New Roman" w:cs="Arial"/>
          <w:kern w:val="2"/>
          <w:sz w:val="18"/>
          <w:szCs w:val="18"/>
          <w:lang w:bidi="hi-IN"/>
        </w:rPr>
        <w:t>Выдача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населенными пунктами, а также посадки (взлета) на расположенные в границах населенных пунктов площадки, сведения о которых не опубликованы в документах аэронавигационной информации» на территории Правохавского сельского поселения Верхнехавского муниципального района Воронежской области.</w:t>
      </w:r>
    </w:p>
    <w:p w:rsidR="00937307" w:rsidRPr="00937307" w:rsidRDefault="00937307" w:rsidP="00937307">
      <w:pPr>
        <w:widowControl w:val="0"/>
        <w:numPr>
          <w:ilvl w:val="0"/>
          <w:numId w:val="32"/>
        </w:numPr>
        <w:suppressAutoHyphens/>
        <w:autoSpaceDE w:val="0"/>
        <w:autoSpaceDN w:val="0"/>
        <w:adjustRightInd w:val="0"/>
        <w:spacing w:after="0" w:line="240" w:lineRule="auto"/>
        <w:ind w:left="0" w:firstLine="0"/>
        <w:contextualSpacing/>
        <w:jc w:val="both"/>
        <w:rPr>
          <w:rFonts w:ascii="Times New Roman" w:eastAsia="Times New Roman" w:hAnsi="Times New Roman" w:cs="Mangal"/>
          <w:kern w:val="2"/>
          <w:sz w:val="18"/>
          <w:szCs w:val="18"/>
          <w:lang w:eastAsia="ru-RU" w:bidi="hi-IN"/>
        </w:rPr>
      </w:pPr>
      <w:r w:rsidRPr="00937307">
        <w:rPr>
          <w:rFonts w:ascii="Times New Roman" w:eastAsia="Calibri" w:hAnsi="Times New Roman" w:cs="Mangal"/>
          <w:kern w:val="2"/>
          <w:sz w:val="18"/>
          <w:szCs w:val="18"/>
          <w:lang w:bidi="hi-IN"/>
        </w:rPr>
        <w:t xml:space="preserve">Опубликовать настоящее постановление в периодическом печатном издании органов местного самоуправления Правохавского сельского поселения – «Муниципальный вестник Правохавского сельского </w:t>
      </w:r>
      <w:r w:rsidRPr="00937307">
        <w:rPr>
          <w:rFonts w:ascii="Times New Roman" w:eastAsia="Calibri" w:hAnsi="Times New Roman" w:cs="Mangal"/>
          <w:kern w:val="2"/>
          <w:sz w:val="18"/>
          <w:szCs w:val="18"/>
          <w:lang w:bidi="hi-IN"/>
        </w:rPr>
        <w:t xml:space="preserve">поселения» </w:t>
      </w:r>
      <w:r w:rsidRPr="00937307">
        <w:rPr>
          <w:rFonts w:ascii="Times New Roman" w:eastAsia="SimSun" w:hAnsi="Times New Roman" w:cs="Arial"/>
          <w:bCs/>
          <w:kern w:val="28"/>
          <w:sz w:val="18"/>
          <w:szCs w:val="18"/>
          <w:lang w:eastAsia="hi-IN" w:bidi="hi-IN"/>
        </w:rPr>
        <w:t>и разместить на официальном сайте администрации Правохавского сельского поселения в сети «Интернет».</w:t>
      </w:r>
    </w:p>
    <w:p w:rsidR="00937307" w:rsidRPr="00937307" w:rsidRDefault="00937307" w:rsidP="00937307">
      <w:pPr>
        <w:widowControl w:val="0"/>
        <w:numPr>
          <w:ilvl w:val="0"/>
          <w:numId w:val="32"/>
        </w:numPr>
        <w:tabs>
          <w:tab w:val="left" w:pos="0"/>
        </w:tabs>
        <w:suppressAutoHyphens/>
        <w:spacing w:after="0" w:line="240" w:lineRule="auto"/>
        <w:ind w:left="0" w:firstLine="0"/>
        <w:contextualSpacing/>
        <w:jc w:val="both"/>
        <w:rPr>
          <w:rFonts w:ascii="Times New Roman" w:eastAsia="Calibri" w:hAnsi="Times New Roman" w:cs="Arial"/>
          <w:sz w:val="18"/>
          <w:szCs w:val="18"/>
          <w:lang w:bidi="hi-IN"/>
        </w:rPr>
      </w:pPr>
      <w:r w:rsidRPr="00937307">
        <w:rPr>
          <w:rFonts w:ascii="Times New Roman" w:eastAsia="Calibri" w:hAnsi="Times New Roman" w:cs="Arial"/>
          <w:kern w:val="2"/>
          <w:sz w:val="18"/>
          <w:szCs w:val="18"/>
          <w:lang w:bidi="hi-IN"/>
        </w:rPr>
        <w:t xml:space="preserve"> Настоящее постановление вступает в силу с даты официального опубликования.</w:t>
      </w:r>
    </w:p>
    <w:p w:rsidR="00937307" w:rsidRPr="00937307" w:rsidRDefault="00937307" w:rsidP="00937307">
      <w:pPr>
        <w:widowControl w:val="0"/>
        <w:numPr>
          <w:ilvl w:val="0"/>
          <w:numId w:val="32"/>
        </w:numPr>
        <w:tabs>
          <w:tab w:val="left" w:pos="900"/>
        </w:tabs>
        <w:suppressAutoHyphens/>
        <w:spacing w:after="0" w:line="240" w:lineRule="auto"/>
        <w:ind w:left="0" w:firstLine="0"/>
        <w:contextualSpacing/>
        <w:jc w:val="both"/>
        <w:rPr>
          <w:rFonts w:ascii="Times New Roman" w:eastAsia="Calibri" w:hAnsi="Times New Roman" w:cs="Arial"/>
          <w:kern w:val="2"/>
          <w:sz w:val="18"/>
          <w:szCs w:val="18"/>
          <w:lang w:bidi="hi-IN"/>
        </w:rPr>
      </w:pPr>
      <w:r w:rsidRPr="00937307">
        <w:rPr>
          <w:rFonts w:ascii="Times New Roman" w:eastAsia="Calibri" w:hAnsi="Times New Roman" w:cs="Arial"/>
          <w:kern w:val="2"/>
          <w:sz w:val="18"/>
          <w:szCs w:val="18"/>
          <w:lang w:bidi="hi-IN"/>
        </w:rPr>
        <w:t xml:space="preserve"> Контроль за исполнением настоящего постановления оставляю за собой.</w:t>
      </w:r>
    </w:p>
    <w:p w:rsidR="00937307" w:rsidRPr="00937307" w:rsidRDefault="00937307" w:rsidP="00937307">
      <w:pPr>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 xml:space="preserve">Глава администрации                                                                                            Правохавского сельского поселения                          Е.Ю. Сорокина   </w:t>
      </w:r>
      <w:r>
        <w:rPr>
          <w:rFonts w:ascii="Times New Roman" w:eastAsia="SimSun" w:hAnsi="Times New Roman" w:cs="Mangal"/>
          <w:kern w:val="2"/>
          <w:sz w:val="18"/>
          <w:szCs w:val="18"/>
          <w:lang w:eastAsia="hi-IN" w:bidi="hi-IN"/>
        </w:rPr>
        <w:t xml:space="preserve">                                                             </w:t>
      </w:r>
      <w:r w:rsidRPr="00937307">
        <w:rPr>
          <w:rFonts w:ascii="Times New Roman" w:eastAsia="SimSun" w:hAnsi="Times New Roman" w:cs="Mangal"/>
          <w:kern w:val="2"/>
          <w:sz w:val="18"/>
          <w:szCs w:val="18"/>
          <w:lang w:eastAsia="hi-IN" w:bidi="hi-IN"/>
        </w:rPr>
        <w:t>АДМИНИСТРАЦИЯ</w:t>
      </w:r>
      <w:r>
        <w:rPr>
          <w:rFonts w:ascii="Times New Roman" w:eastAsia="SimSun" w:hAnsi="Times New Roman" w:cs="Mangal"/>
          <w:kern w:val="2"/>
          <w:sz w:val="18"/>
          <w:szCs w:val="18"/>
          <w:lang w:eastAsia="hi-IN" w:bidi="hi-IN"/>
        </w:rPr>
        <w:t xml:space="preserve"> </w:t>
      </w:r>
      <w:r w:rsidRPr="00937307">
        <w:rPr>
          <w:rFonts w:ascii="Times New Roman" w:eastAsia="SimSun" w:hAnsi="Times New Roman" w:cs="Mangal"/>
          <w:kern w:val="2"/>
          <w:sz w:val="18"/>
          <w:szCs w:val="18"/>
          <w:lang w:eastAsia="hi-IN" w:bidi="hi-IN"/>
        </w:rPr>
        <w:t>ПРАВОХАВСКОГО СЕЛЬСКОГО ПОСЕЛЕНИЯ</w:t>
      </w:r>
      <w:r>
        <w:rPr>
          <w:rFonts w:ascii="Times New Roman" w:eastAsia="SimSun" w:hAnsi="Times New Roman" w:cs="Mangal"/>
          <w:kern w:val="2"/>
          <w:sz w:val="18"/>
          <w:szCs w:val="18"/>
          <w:lang w:eastAsia="hi-IN" w:bidi="hi-IN"/>
        </w:rPr>
        <w:t xml:space="preserve"> </w:t>
      </w:r>
      <w:r w:rsidRPr="00937307">
        <w:rPr>
          <w:rFonts w:ascii="Times New Roman" w:eastAsia="SimSun" w:hAnsi="Times New Roman" w:cs="Mangal"/>
          <w:kern w:val="2"/>
          <w:sz w:val="18"/>
          <w:szCs w:val="18"/>
          <w:lang w:eastAsia="hi-IN" w:bidi="hi-IN"/>
        </w:rPr>
        <w:t>ВЕРХНЕХАВСКОГО МУНИЦИПАЛЬНОГО РАЙОНА</w:t>
      </w:r>
      <w:r>
        <w:rPr>
          <w:rFonts w:ascii="Times New Roman" w:eastAsia="SimSun" w:hAnsi="Times New Roman" w:cs="Mangal"/>
          <w:kern w:val="2"/>
          <w:sz w:val="18"/>
          <w:szCs w:val="18"/>
          <w:lang w:eastAsia="hi-IN" w:bidi="hi-IN"/>
        </w:rPr>
        <w:t xml:space="preserve"> </w:t>
      </w:r>
      <w:r w:rsidRPr="00937307">
        <w:rPr>
          <w:rFonts w:ascii="Times New Roman" w:eastAsia="SimSun" w:hAnsi="Times New Roman" w:cs="Mangal"/>
          <w:kern w:val="2"/>
          <w:sz w:val="18"/>
          <w:szCs w:val="18"/>
          <w:lang w:eastAsia="hi-IN" w:bidi="hi-IN"/>
        </w:rPr>
        <w:t>ВОРОНЕЖСКОЙ ОБЛАСТИ</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ПОСТАНОВЛЕНИЕ</w:t>
      </w:r>
      <w:r>
        <w:rPr>
          <w:rFonts w:ascii="Times New Roman" w:eastAsia="SimSun" w:hAnsi="Times New Roman" w:cs="Mangal"/>
          <w:kern w:val="2"/>
          <w:sz w:val="18"/>
          <w:szCs w:val="18"/>
          <w:lang w:eastAsia="hi-IN" w:bidi="hi-IN"/>
        </w:rPr>
        <w:t xml:space="preserve">                                        </w:t>
      </w:r>
      <w:r w:rsidRPr="00937307">
        <w:rPr>
          <w:rFonts w:ascii="Times New Roman" w:eastAsia="SimSun" w:hAnsi="Times New Roman" w:cs="Mangal"/>
          <w:kern w:val="2"/>
          <w:sz w:val="18"/>
          <w:szCs w:val="18"/>
          <w:lang w:eastAsia="hi-IN" w:bidi="hi-IN"/>
        </w:rPr>
        <w:t>От 19.12.2025 г.  № 49</w:t>
      </w:r>
      <w:r>
        <w:rPr>
          <w:rFonts w:ascii="Times New Roman" w:eastAsia="SimSun" w:hAnsi="Times New Roman" w:cs="Mangal"/>
          <w:kern w:val="2"/>
          <w:sz w:val="18"/>
          <w:szCs w:val="18"/>
          <w:lang w:eastAsia="hi-IN" w:bidi="hi-IN"/>
        </w:rPr>
        <w:t xml:space="preserve"> с. Правая Хава                                                      </w:t>
      </w:r>
      <w:r w:rsidRPr="00937307">
        <w:rPr>
          <w:rFonts w:ascii="Times New Roman" w:eastAsia="SimSun" w:hAnsi="Times New Roman" w:cs="Mangal"/>
          <w:kern w:val="2"/>
          <w:sz w:val="18"/>
          <w:szCs w:val="18"/>
          <w:lang w:eastAsia="hi-IN" w:bidi="hi-IN"/>
        </w:rPr>
        <w:t>«Об утверждении административного регламента                                                                  предоставления муниципальной услуги                                                                                   «Выдача разрешения на выполнение авиационных</w:t>
      </w:r>
      <w:r>
        <w:rPr>
          <w:rFonts w:ascii="Times New Roman" w:eastAsia="SimSun" w:hAnsi="Times New Roman" w:cs="Mangal"/>
          <w:kern w:val="2"/>
          <w:sz w:val="18"/>
          <w:szCs w:val="18"/>
          <w:lang w:eastAsia="hi-IN" w:bidi="hi-IN"/>
        </w:rPr>
        <w:t xml:space="preserve"> </w:t>
      </w:r>
      <w:r w:rsidRPr="00937307">
        <w:rPr>
          <w:rFonts w:ascii="Times New Roman" w:eastAsia="SimSun" w:hAnsi="Times New Roman" w:cs="Mangal"/>
          <w:kern w:val="2"/>
          <w:sz w:val="18"/>
          <w:szCs w:val="18"/>
          <w:lang w:eastAsia="hi-IN" w:bidi="hi-IN"/>
        </w:rPr>
        <w:t>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населенными пунктами,                                                        а также посадки (взлета) на расположенные в границах                                                           населенных пунктов площадки, сведения о которых                                                                                   не опубликованы в документах аэронавигационной информации»                                                  на территории Правохавского сельского поселения                                                                Верхнехавского муниципального района Воронежской области.»</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ab/>
        <w:t xml:space="preserve">В соответствии с Федеральными законами от 20.03.2025 № 33-ФЗ «Об общих принципах организации местного самоуправления в единой системе публичной власти»,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постановлением администрации Правохавского сельского поселения Верхнехавского муниципального района  Воронежской области от 06.10.2025г. № 21 «Об утверждении Порядка разработки и утверждения административных регламентов предоставления муниципальных услуг», Уставом </w:t>
      </w:r>
      <w:r w:rsidRPr="00937307">
        <w:rPr>
          <w:rFonts w:ascii="Times New Roman" w:eastAsia="SimSun" w:hAnsi="Times New Roman" w:cs="Mangal"/>
          <w:kern w:val="2"/>
          <w:sz w:val="18"/>
          <w:szCs w:val="18"/>
          <w:lang w:eastAsia="hi-IN" w:bidi="hi-IN"/>
        </w:rPr>
        <w:t>Правохавского сельского поселения Верхнехавского муниципального района Воронежской области администрация Правохавского сельского поселения Верхнехавского муниципаль</w:t>
      </w:r>
      <w:r>
        <w:rPr>
          <w:rFonts w:ascii="Times New Roman" w:eastAsia="SimSun" w:hAnsi="Times New Roman" w:cs="Mangal"/>
          <w:kern w:val="2"/>
          <w:sz w:val="18"/>
          <w:szCs w:val="18"/>
          <w:lang w:eastAsia="hi-IN" w:bidi="hi-IN"/>
        </w:rPr>
        <w:t xml:space="preserve">ного района Воронежской области                                                                                </w:t>
      </w:r>
      <w:r w:rsidRPr="00937307">
        <w:rPr>
          <w:rFonts w:ascii="Times New Roman" w:eastAsia="SimSun" w:hAnsi="Times New Roman" w:cs="Mangal"/>
          <w:kern w:val="2"/>
          <w:sz w:val="18"/>
          <w:szCs w:val="18"/>
          <w:lang w:eastAsia="hi-IN" w:bidi="hi-IN"/>
        </w:rPr>
        <w:t>ПОСТАНОВЛЯЕТ:</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1. Утвердить административный регламент по предоставлению муниципальной услуги  «Выдача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населенными пунктами, а также посадки (взлета) на расположенные в границах населенных пунктов площадки, сведения о которых не опубликованы в документах аэронавигационной информации» на территории Правохавского сельского поселения Верхнехавского муниципального района Воронежской области согласно приложению к настоящему постановлению.</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2. Опубликовать настоящее постановление в периодическом печатном издании органов местного самоуправления Правохавского сельского поселения – «Муниципальный вестник Правохавского сельского поселения Верхнехавского муниципального района Воронежской области» и разместить на официальном сайте администрации в сети Интернет.</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3. Контроль за выполнением настоящего постановления оставляю за собой.</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Глава администрации                                                                                                                                 Правохавского сельского поселения                    Е.Ю. Сорокина</w:t>
      </w:r>
    </w:p>
    <w:p w:rsidR="00937307" w:rsidRPr="00937307" w:rsidRDefault="00937307" w:rsidP="00937307">
      <w:pPr>
        <w:spacing w:line="240" w:lineRule="auto"/>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Приложение</w:t>
      </w:r>
    </w:p>
    <w:p w:rsidR="00937307" w:rsidRPr="00937307" w:rsidRDefault="00937307" w:rsidP="00937307">
      <w:pPr>
        <w:spacing w:line="240" w:lineRule="auto"/>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к постановлению администрации</w:t>
      </w:r>
    </w:p>
    <w:p w:rsidR="00937307" w:rsidRPr="00937307" w:rsidRDefault="00937307" w:rsidP="00937307">
      <w:pPr>
        <w:spacing w:line="240" w:lineRule="auto"/>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 xml:space="preserve">Правохавского сельского поселения </w:t>
      </w:r>
    </w:p>
    <w:p w:rsidR="00937307" w:rsidRPr="00937307" w:rsidRDefault="00937307" w:rsidP="00937307">
      <w:pPr>
        <w:spacing w:line="240" w:lineRule="auto"/>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 xml:space="preserve">Верхнехавского муниципального района Воронежской области </w:t>
      </w:r>
    </w:p>
    <w:p w:rsidR="00937307" w:rsidRPr="00937307" w:rsidRDefault="00937307" w:rsidP="00937307">
      <w:pPr>
        <w:spacing w:line="240" w:lineRule="auto"/>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 xml:space="preserve"> от «19» декабря 2025 г. №49 </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Административный регламент</w:t>
      </w:r>
      <w:r>
        <w:rPr>
          <w:rFonts w:ascii="Times New Roman" w:eastAsia="SimSun" w:hAnsi="Times New Roman" w:cs="Mangal"/>
          <w:kern w:val="2"/>
          <w:sz w:val="18"/>
          <w:szCs w:val="18"/>
          <w:lang w:eastAsia="hi-IN" w:bidi="hi-IN"/>
        </w:rPr>
        <w:t xml:space="preserve"> </w:t>
      </w:r>
      <w:r w:rsidRPr="00937307">
        <w:rPr>
          <w:rFonts w:ascii="Times New Roman" w:eastAsia="SimSun" w:hAnsi="Times New Roman" w:cs="Mangal"/>
          <w:kern w:val="2"/>
          <w:sz w:val="18"/>
          <w:szCs w:val="18"/>
          <w:lang w:eastAsia="hi-IN" w:bidi="hi-IN"/>
        </w:rPr>
        <w:t>по предоставлению муниципальной услуги «Выдача разрешения на выполнение авиационных работ, парашютных прыжков, демонстрационных полетов воздушных судов, поле</w:t>
      </w:r>
      <w:r w:rsidRPr="00937307">
        <w:rPr>
          <w:rFonts w:ascii="Times New Roman" w:eastAsia="SimSun" w:hAnsi="Times New Roman" w:cs="Mangal"/>
          <w:kern w:val="2"/>
          <w:sz w:val="18"/>
          <w:szCs w:val="18"/>
          <w:lang w:eastAsia="hi-IN" w:bidi="hi-IN"/>
        </w:rPr>
        <w:lastRenderedPageBreak/>
        <w:t>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населенными пунктами, а также посадки (взлета) на расположенные в границах населенных пунктов площадки, сведения о которых не опубликованы в документах аэронавигационной информации» на территории Правохавского сельского поселения Верхнехавского муниципального района Воронежской области.</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I. Общие положения</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1.</w:t>
      </w:r>
      <w:r w:rsidRPr="00937307">
        <w:rPr>
          <w:rFonts w:ascii="Times New Roman" w:eastAsia="SimSun" w:hAnsi="Times New Roman" w:cs="Mangal"/>
          <w:kern w:val="2"/>
          <w:sz w:val="18"/>
          <w:szCs w:val="18"/>
          <w:lang w:eastAsia="hi-IN" w:bidi="hi-IN"/>
        </w:rPr>
        <w:tab/>
        <w:t>Предмет регулирования административного регламента</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 xml:space="preserve">1.1.Административный регламент предоставления муниципальной услуги  регулирует отношения, возникающие в связи с предоставлением администрацией Правохавского сельского поселения Верхнехавского муниципального района Воронежской области муниципальной услуги «Выдача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населенными пунктами, а также посадки (взлета) на расположенные в границах населенных пунктов площадки, сведения о которых не опубликованы в документах аэронавигационной информации» на территории Правохавского сельского поселения Верхнехавского муниципального района Воронежской области. (далее - Административный регламент, Муниципальная услуга). </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1.2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2. Круг заявителей</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 xml:space="preserve">  Лицами, имеющими право на получение Муниципальной услуги, являются пользователи воздушного пространства физические лица, юридические лица и индивидуальные предприниматели, наделенные в установленном порядке правом на осуществление деятельности по использованию воздушного пространства (далее - заявитель, заявители).</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С заявлением (далее также – запрос) о предоставлении Муниципальной услуги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 xml:space="preserve">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 муниципальных услуг (функций)», в информационной системе «Портал Воронежской области в сети Интернет».  </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Идентификаторы категорий (признаков) заявителей приведены в Приложении № 2 к настоящему Административному регламенту.</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II.</w:t>
      </w:r>
      <w:r w:rsidRPr="00937307">
        <w:rPr>
          <w:rFonts w:ascii="Times New Roman" w:eastAsia="SimSun" w:hAnsi="Times New Roman" w:cs="Mangal"/>
          <w:kern w:val="2"/>
          <w:sz w:val="18"/>
          <w:szCs w:val="18"/>
          <w:lang w:eastAsia="hi-IN" w:bidi="hi-IN"/>
        </w:rPr>
        <w:tab/>
        <w:t>Стандарт предоставления муниципальной услуги</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3.</w:t>
      </w:r>
      <w:r w:rsidRPr="00937307">
        <w:rPr>
          <w:rFonts w:ascii="Times New Roman" w:eastAsia="SimSun" w:hAnsi="Times New Roman" w:cs="Mangal"/>
          <w:kern w:val="2"/>
          <w:sz w:val="18"/>
          <w:szCs w:val="18"/>
          <w:lang w:eastAsia="hi-IN" w:bidi="hi-IN"/>
        </w:rPr>
        <w:tab/>
        <w:t>Наименование Муниципальной услуги</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Муниципальная услуга «Выдача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населенными пунктами, а также посадки (взлета) на расположенные в границах населенных пунктов площадки, сведения о которых не опубликованы в документах аэронавигационной информации».</w:t>
      </w:r>
    </w:p>
    <w:p w:rsidR="00937307" w:rsidRPr="00937307" w:rsidRDefault="00937307" w:rsidP="00937307">
      <w:pPr>
        <w:jc w:val="both"/>
        <w:rPr>
          <w:rFonts w:ascii="Times New Roman" w:eastAsia="SimSun" w:hAnsi="Times New Roman" w:cs="Mangal"/>
          <w:kern w:val="2"/>
          <w:sz w:val="18"/>
          <w:szCs w:val="18"/>
          <w:lang w:eastAsia="hi-IN" w:bidi="hi-IN"/>
        </w:rPr>
      </w:pP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4.</w:t>
      </w:r>
      <w:r w:rsidRPr="00937307">
        <w:rPr>
          <w:rFonts w:ascii="Times New Roman" w:eastAsia="SimSun" w:hAnsi="Times New Roman" w:cs="Mangal"/>
          <w:kern w:val="2"/>
          <w:sz w:val="18"/>
          <w:szCs w:val="18"/>
          <w:lang w:eastAsia="hi-IN" w:bidi="hi-IN"/>
        </w:rPr>
        <w:tab/>
        <w:t>Наименование органа, предоставляющего Муниципальную услугу</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Муниципальная услуга предоставляется администрацией Правохавского сельского поселения Верхнехавского муниципального района Воронежской области (далее – Администрация).</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5.</w:t>
      </w:r>
      <w:r w:rsidRPr="00937307">
        <w:rPr>
          <w:rFonts w:ascii="Times New Roman" w:eastAsia="SimSun" w:hAnsi="Times New Roman" w:cs="Mangal"/>
          <w:kern w:val="2"/>
          <w:sz w:val="18"/>
          <w:szCs w:val="18"/>
          <w:lang w:eastAsia="hi-IN" w:bidi="hi-IN"/>
        </w:rPr>
        <w:tab/>
        <w:t>Результат предоставления Муниципальной услуги</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5.1.  Результатом предоставления Муниципальной услуги являются:</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5.1.1. разрешение на выполнение авиационных работ над населенными пунктами, входящими в состав сельского поселения;</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5.1.2. разрешение на выполнение демонстрационных полетов воздушных судов над территорией сельского поселения;</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5.1.3.  разрешение на выполнение полетов беспилотных воздушных судов (за исключением полетов беспилотных воздушных судов с максимальной взлетной массой менее 0,25 кг) над территорией сельского поселения;</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5.1.4.  разрешение на выполнение парашютных прыжков;</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5.1.5.  разрешение на выполнение подъемов привязных аэростатов;</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5.1.6. разрешение на выполнение посадки (взлета) на расположенные в границах населенных пунктов сельского поселения, сведения о которых не опубликованы в документах аэронавигационной информации (далее - разрешение, по форме, установленной приложением №6 к настоящему Административному регламенту.)</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5.1.2. Решение об отказе в выдаче разрешения по форме, установленной приложением №8 к настоящему Административному регламенту.</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5.1.3. Исправление допущенных опечаток и (или) ошибок в выданных в результате предоставления Муниципальной услуги документах.</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5.1.4. Дубликат выданного в результате предоставления Муниципальной услуги документа.</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 xml:space="preserve"> 5.2. Формой предоставления Муниципальной услуги (документом, содержащим ре</w:t>
      </w:r>
      <w:r w:rsidRPr="00937307">
        <w:rPr>
          <w:rFonts w:ascii="Times New Roman" w:eastAsia="SimSun" w:hAnsi="Times New Roman" w:cs="Mangal"/>
          <w:kern w:val="2"/>
          <w:sz w:val="18"/>
          <w:szCs w:val="18"/>
          <w:lang w:eastAsia="hi-IN" w:bidi="hi-IN"/>
        </w:rPr>
        <w:lastRenderedPageBreak/>
        <w:t>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законодательства.</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 xml:space="preserve">  5.3.</w:t>
      </w:r>
      <w:r w:rsidRPr="00937307">
        <w:rPr>
          <w:rFonts w:ascii="Times New Roman" w:eastAsia="SimSun" w:hAnsi="Times New Roman" w:cs="Mangal"/>
          <w:kern w:val="2"/>
          <w:sz w:val="18"/>
          <w:szCs w:val="18"/>
          <w:lang w:eastAsia="hi-IN" w:bidi="hi-IN"/>
        </w:rPr>
        <w:tab/>
        <w:t xml:space="preserve">Формирование реестровой записи в качестве результата предоставления Муниципальной услуги не предусмотрено. </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5.4. Результаты Муниципальной услуги могут быть получены посредством ЕПГУ, РПГУ в форме электронного документа, подписанного усиленной квалифицированной электронной подписью должностного лица, уполномоченного на принятие решения.</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5.5. Результат предоставления Муниципальной услуги направляется Заявителю одним из следующих способов:</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1) посредством почтового отправления;</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2) в личный кабинет Заявителя на ЕПГУ, РПГУ, на электронную почту;</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3) в МФЦ;</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4) лично Заявителю либо его уполномоченному представителю в Администрации.</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6. Срок предоставления Муниципальной услуги</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6.1. Максимальный срок предоставления Муниципальной услуги составляет не более 15 рабочих дней.</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 xml:space="preserve">  6.2. Срок исправления опечаток (ошибок) в выданных по результатам Муниципальной услуги документах составляет три рабочих дня со дня поступления заявления.   6.3. Срок выдачи дубликата документа по результатам предоставления Муниципальной услуги составляет 3 рабочих дня со дня поступления заявления.</w:t>
      </w:r>
      <w:r w:rsidR="00605848">
        <w:rPr>
          <w:rFonts w:ascii="Times New Roman" w:eastAsia="SimSun" w:hAnsi="Times New Roman" w:cs="Mangal"/>
          <w:kern w:val="2"/>
          <w:sz w:val="18"/>
          <w:szCs w:val="18"/>
          <w:lang w:eastAsia="hi-IN" w:bidi="hi-IN"/>
        </w:rPr>
        <w:t xml:space="preserve">                                                    </w:t>
      </w:r>
      <w:r w:rsidRPr="00937307">
        <w:rPr>
          <w:rFonts w:ascii="Times New Roman" w:eastAsia="SimSun" w:hAnsi="Times New Roman" w:cs="Mangal"/>
          <w:kern w:val="2"/>
          <w:sz w:val="18"/>
          <w:szCs w:val="18"/>
          <w:lang w:eastAsia="hi-IN" w:bidi="hi-IN"/>
        </w:rPr>
        <w:t>6.4. Срок предоставления Муниципальной услуги исчисляется со дня регистрации заявления и документов в Администрации, на ЕПГУ, РПГУ в МФЦ.</w:t>
      </w:r>
      <w:r w:rsidR="00605848">
        <w:rPr>
          <w:rFonts w:ascii="Times New Roman" w:eastAsia="SimSun" w:hAnsi="Times New Roman" w:cs="Mangal"/>
          <w:kern w:val="2"/>
          <w:sz w:val="18"/>
          <w:szCs w:val="18"/>
          <w:lang w:eastAsia="hi-IN" w:bidi="hi-IN"/>
        </w:rPr>
        <w:t xml:space="preserve">                                                                </w:t>
      </w:r>
      <w:r w:rsidRPr="00937307">
        <w:rPr>
          <w:rFonts w:ascii="Times New Roman" w:eastAsia="SimSun" w:hAnsi="Times New Roman" w:cs="Mangal"/>
          <w:kern w:val="2"/>
          <w:sz w:val="18"/>
          <w:szCs w:val="18"/>
          <w:lang w:eastAsia="hi-IN" w:bidi="hi-IN"/>
        </w:rPr>
        <w:t>6.5. Максимальный срок предоставления Муниципальной услуги, указанный в пп.6.1 настоящего пункта, применяется для всех категорий (признаков) заявителей и способов подачи запроса.</w:t>
      </w:r>
    </w:p>
    <w:p w:rsidR="00937307" w:rsidRPr="00937307" w:rsidRDefault="00937307" w:rsidP="00937307">
      <w:pPr>
        <w:jc w:val="both"/>
        <w:rPr>
          <w:rFonts w:ascii="Times New Roman" w:eastAsia="SimSun" w:hAnsi="Times New Roman" w:cs="Mangal"/>
          <w:kern w:val="2"/>
          <w:sz w:val="18"/>
          <w:szCs w:val="18"/>
          <w:lang w:eastAsia="hi-IN" w:bidi="hi-IN"/>
        </w:rPr>
      </w:pPr>
    </w:p>
    <w:p w:rsidR="00937307" w:rsidRPr="00937307" w:rsidRDefault="00937307" w:rsidP="00937307">
      <w:pPr>
        <w:jc w:val="both"/>
        <w:rPr>
          <w:rFonts w:ascii="Times New Roman" w:eastAsia="SimSun" w:hAnsi="Times New Roman" w:cs="Mangal"/>
          <w:kern w:val="2"/>
          <w:sz w:val="18"/>
          <w:szCs w:val="18"/>
          <w:lang w:eastAsia="hi-IN" w:bidi="hi-IN"/>
        </w:rPr>
      </w:pP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7.Размер платы, взимаемой с Заявителя при предоставлении Муниципально</w:t>
      </w:r>
      <w:r w:rsidR="00605848">
        <w:rPr>
          <w:rFonts w:ascii="Times New Roman" w:eastAsia="SimSun" w:hAnsi="Times New Roman" w:cs="Mangal"/>
          <w:kern w:val="2"/>
          <w:sz w:val="18"/>
          <w:szCs w:val="18"/>
          <w:lang w:eastAsia="hi-IN" w:bidi="hi-IN"/>
        </w:rPr>
        <w:t xml:space="preserve">й услуги, и способы ее взимания                                                           </w:t>
      </w:r>
      <w:r w:rsidRPr="00937307">
        <w:rPr>
          <w:rFonts w:ascii="Times New Roman" w:eastAsia="SimSun" w:hAnsi="Times New Roman" w:cs="Mangal"/>
          <w:kern w:val="2"/>
          <w:sz w:val="18"/>
          <w:szCs w:val="18"/>
          <w:lang w:eastAsia="hi-IN" w:bidi="hi-IN"/>
        </w:rPr>
        <w:t>Муниципальная ус</w:t>
      </w:r>
      <w:r w:rsidR="00605848">
        <w:rPr>
          <w:rFonts w:ascii="Times New Roman" w:eastAsia="SimSun" w:hAnsi="Times New Roman" w:cs="Mangal"/>
          <w:kern w:val="2"/>
          <w:sz w:val="18"/>
          <w:szCs w:val="18"/>
          <w:lang w:eastAsia="hi-IN" w:bidi="hi-IN"/>
        </w:rPr>
        <w:t xml:space="preserve">луга предоставляется бесплатно.                                                                          </w:t>
      </w:r>
      <w:r w:rsidRPr="00937307">
        <w:rPr>
          <w:rFonts w:ascii="Times New Roman" w:eastAsia="SimSun" w:hAnsi="Times New Roman" w:cs="Mangal"/>
          <w:kern w:val="2"/>
          <w:sz w:val="18"/>
          <w:szCs w:val="18"/>
          <w:lang w:eastAsia="hi-IN" w:bidi="hi-IN"/>
        </w:rPr>
        <w:t>8.</w:t>
      </w:r>
      <w:r w:rsidRPr="00937307">
        <w:rPr>
          <w:rFonts w:ascii="Times New Roman" w:eastAsia="SimSun" w:hAnsi="Times New Roman" w:cs="Mangal"/>
          <w:kern w:val="2"/>
          <w:sz w:val="18"/>
          <w:szCs w:val="18"/>
          <w:lang w:eastAsia="hi-IN" w:bidi="hi-IN"/>
        </w:rPr>
        <w:tab/>
        <w:t>Максимальный срок ожидания в очереди при подаче Заявителем запроса о предоставлении Муниципальной услуги и при получении результата предоставлени</w:t>
      </w:r>
      <w:r w:rsidR="00605848">
        <w:rPr>
          <w:rFonts w:ascii="Times New Roman" w:eastAsia="SimSun" w:hAnsi="Times New Roman" w:cs="Mangal"/>
          <w:kern w:val="2"/>
          <w:sz w:val="18"/>
          <w:szCs w:val="18"/>
          <w:lang w:eastAsia="hi-IN" w:bidi="hi-IN"/>
        </w:rPr>
        <w:t xml:space="preserve">я Муниципальной услуги. </w:t>
      </w:r>
      <w:r w:rsidRPr="00937307">
        <w:rPr>
          <w:rFonts w:ascii="Times New Roman" w:eastAsia="SimSun" w:hAnsi="Times New Roman" w:cs="Mangal"/>
          <w:kern w:val="2"/>
          <w:sz w:val="18"/>
          <w:szCs w:val="18"/>
          <w:lang w:eastAsia="hi-IN" w:bidi="hi-IN"/>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r w:rsidR="00605848">
        <w:rPr>
          <w:rFonts w:ascii="Times New Roman" w:eastAsia="SimSun" w:hAnsi="Times New Roman" w:cs="Mangal"/>
          <w:kern w:val="2"/>
          <w:sz w:val="18"/>
          <w:szCs w:val="18"/>
          <w:lang w:eastAsia="hi-IN" w:bidi="hi-IN"/>
        </w:rPr>
        <w:t xml:space="preserve">                                                   </w:t>
      </w:r>
      <w:r w:rsidRPr="00937307">
        <w:rPr>
          <w:rFonts w:ascii="Times New Roman" w:eastAsia="SimSun" w:hAnsi="Times New Roman" w:cs="Mangal"/>
          <w:kern w:val="2"/>
          <w:sz w:val="18"/>
          <w:szCs w:val="18"/>
          <w:lang w:eastAsia="hi-IN" w:bidi="hi-IN"/>
        </w:rPr>
        <w:t>9. Срок регистрации запроса Заявителя о предоставлении Муниципальной услуги</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 xml:space="preserve">9.1. Регистрация запроса Заявителя с прилагаемыми документами осуществляется в день их подачи одним из способов, указанных в Приложении № 3 к настоящему Административному регламенту. </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 xml:space="preserve">9.2. В случае поступления заявления в выходной (праздничный) день, его регистрация осуществляется в первый </w:t>
      </w:r>
      <w:r w:rsidR="00605848">
        <w:rPr>
          <w:rFonts w:ascii="Times New Roman" w:eastAsia="SimSun" w:hAnsi="Times New Roman" w:cs="Mangal"/>
          <w:kern w:val="2"/>
          <w:sz w:val="18"/>
          <w:szCs w:val="18"/>
          <w:lang w:eastAsia="hi-IN" w:bidi="hi-IN"/>
        </w:rPr>
        <w:t xml:space="preserve">следующий за ним рабочий день.                                                           </w:t>
      </w:r>
      <w:r w:rsidRPr="00937307">
        <w:rPr>
          <w:rFonts w:ascii="Times New Roman" w:eastAsia="SimSun" w:hAnsi="Times New Roman" w:cs="Mangal"/>
          <w:kern w:val="2"/>
          <w:sz w:val="18"/>
          <w:szCs w:val="18"/>
          <w:lang w:eastAsia="hi-IN" w:bidi="hi-IN"/>
        </w:rPr>
        <w:t>10. Требования к помещениям, в которых предоставляется Муниципальная услуга</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 на Портале Воронежской области.</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11. Показатели качества и доступности Муниципальной услуги</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муниципальных услуг, на Портале Воронежской области.</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12. Иные требования к предоставлению Муниципальной услуги</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 xml:space="preserve">12.1. Необходимые и обязательные услуги для предоставления Муниципальной услуги отсутствуют. </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 xml:space="preserve">12.2. Информационными системами, используемыми для предоставления Муниципальной услуги, являются: </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 федеральная государственная информационная система «Единый портал государ</w:t>
      </w:r>
      <w:r w:rsidRPr="00937307">
        <w:rPr>
          <w:rFonts w:ascii="Times New Roman" w:eastAsia="SimSun" w:hAnsi="Times New Roman" w:cs="Mangal"/>
          <w:kern w:val="2"/>
          <w:sz w:val="18"/>
          <w:szCs w:val="18"/>
          <w:lang w:eastAsia="hi-IN" w:bidi="hi-IN"/>
        </w:rPr>
        <w:t>ственных и муниципальных услуг (функций)»;</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 федеральная государственная информационная система «Федеральный реестр государственных и муниципальных услуг (функций)»;</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 информационная система Воронежской области «Портал Воронежской области в сети Интернет».</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12.3. Подача документов в целях предоставления Муниципальной услуги возможна в МФЦ.</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12.4. Выдача Заявителю результата предоставления Муниципальной услуги возможна в МФЦ.</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заверение выписок из информационных систем Администрации, не предусмотрена.</w:t>
      </w:r>
      <w:r w:rsidR="00605848">
        <w:rPr>
          <w:rFonts w:ascii="Times New Roman" w:eastAsia="SimSun" w:hAnsi="Times New Roman" w:cs="Mangal"/>
          <w:kern w:val="2"/>
          <w:sz w:val="18"/>
          <w:szCs w:val="18"/>
          <w:lang w:eastAsia="hi-IN" w:bidi="hi-IN"/>
        </w:rPr>
        <w:t xml:space="preserve"> </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13. Исчерпывающий перечень документов, необходимых для предоставления Муниципальной услуги, подлежащих представлению Заявителем</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 xml:space="preserve">13.1.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w:t>
      </w:r>
      <w:r w:rsidRPr="00937307">
        <w:rPr>
          <w:rFonts w:ascii="Times New Roman" w:eastAsia="SimSun" w:hAnsi="Times New Roman" w:cs="Mangal"/>
          <w:kern w:val="2"/>
          <w:sz w:val="18"/>
          <w:szCs w:val="18"/>
          <w:lang w:eastAsia="hi-IN" w:bidi="hi-IN"/>
        </w:rPr>
        <w:lastRenderedPageBreak/>
        <w:t>межведомственного информационного взаимодействия, приведен в Приложении № 3 к настоящему Административному регламенту.</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 xml:space="preserve">13.2. Форма заявления о предоставлении Муниципальной услуги и документов, необходимых для предоставления Муниципальной услуги, приведены в Приложении № 5 к настоящему Административному регламенту. </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14.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 4 к настоящему Административному регламенту. </w:t>
      </w:r>
      <w:r w:rsidR="00605848">
        <w:rPr>
          <w:rFonts w:ascii="Times New Roman" w:eastAsia="SimSun" w:hAnsi="Times New Roman" w:cs="Mangal"/>
          <w:kern w:val="2"/>
          <w:sz w:val="18"/>
          <w:szCs w:val="18"/>
          <w:lang w:eastAsia="hi-IN" w:bidi="hi-IN"/>
        </w:rPr>
        <w:t xml:space="preserve">                                                                       </w:t>
      </w:r>
      <w:r w:rsidRPr="00937307">
        <w:rPr>
          <w:rFonts w:ascii="Times New Roman" w:eastAsia="SimSun" w:hAnsi="Times New Roman" w:cs="Mangal"/>
          <w:kern w:val="2"/>
          <w:sz w:val="18"/>
          <w:szCs w:val="18"/>
          <w:lang w:eastAsia="hi-IN" w:bidi="hi-IN"/>
        </w:rPr>
        <w:t xml:space="preserve">14.2. Оснований для приостановления предоставления Муниципальной услуги не предусмотрено. </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II.</w:t>
      </w:r>
      <w:r w:rsidRPr="00937307">
        <w:rPr>
          <w:rFonts w:ascii="Times New Roman" w:eastAsia="SimSun" w:hAnsi="Times New Roman" w:cs="Mangal"/>
          <w:kern w:val="2"/>
          <w:sz w:val="18"/>
          <w:szCs w:val="18"/>
          <w:lang w:eastAsia="hi-IN" w:bidi="hi-IN"/>
        </w:rPr>
        <w:tab/>
        <w:t>Состав, последовательность и сроки выполнения административных процедур</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15. Перечень осуществляемых при предоставлении Муниципальной услуги административных процедур:</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а) профилирование Заявителя;</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б) прием запроса и документов и (или) информации, необходимых для предоставления Муниципальной услуги;</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в) формирование и направление межведомственных запросов в органы (организации), участвующие в предоставлении Муниципальной услуги (при необходимости);</w:t>
      </w:r>
      <w:r w:rsidR="00605848">
        <w:rPr>
          <w:rFonts w:ascii="Times New Roman" w:eastAsia="SimSun" w:hAnsi="Times New Roman" w:cs="Mangal"/>
          <w:kern w:val="2"/>
          <w:sz w:val="18"/>
          <w:szCs w:val="18"/>
          <w:lang w:eastAsia="hi-IN" w:bidi="hi-IN"/>
        </w:rPr>
        <w:t xml:space="preserve">                                   </w:t>
      </w:r>
      <w:r w:rsidRPr="00937307">
        <w:rPr>
          <w:rFonts w:ascii="Times New Roman" w:eastAsia="SimSun" w:hAnsi="Times New Roman" w:cs="Mangal"/>
          <w:kern w:val="2"/>
          <w:sz w:val="18"/>
          <w:szCs w:val="18"/>
          <w:lang w:eastAsia="hi-IN" w:bidi="hi-IN"/>
        </w:rPr>
        <w:t xml:space="preserve">г) принятие решения о предоставлении (об </w:t>
      </w:r>
      <w:r w:rsidRPr="00937307">
        <w:rPr>
          <w:rFonts w:ascii="Times New Roman" w:eastAsia="SimSun" w:hAnsi="Times New Roman" w:cs="Mangal"/>
          <w:kern w:val="2"/>
          <w:sz w:val="18"/>
          <w:szCs w:val="18"/>
          <w:lang w:eastAsia="hi-IN" w:bidi="hi-IN"/>
        </w:rPr>
        <w:t>отказе в предоставлении) Муниципальной услуги;</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д) предоставление результата Муниципальной услуги Заявителю.</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15.1. Профилирование Заявителя.</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Профилирование Заявителя заключается в его анкетировании в целях определения категории (признаков) Заявителя.</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Идентификаторы категорий (признаков) Заявителей приведены в Приложении № 2 к настоящему Административному регламенту.</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15.2. Прием запроса и документов и (или) информации, необходимых для предоставления Муниципальной услуги.</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Приложении № 3 к настоящему Административному регламенту.</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w:t>
      </w:r>
      <w:r w:rsidRPr="00937307">
        <w:rPr>
          <w:rFonts w:ascii="Times New Roman" w:eastAsia="SimSun" w:hAnsi="Times New Roman" w:cs="Mangal"/>
          <w:kern w:val="2"/>
          <w:sz w:val="18"/>
          <w:szCs w:val="18"/>
          <w:lang w:eastAsia="hi-IN" w:bidi="hi-IN"/>
        </w:rPr>
        <w:t>дельных положений законодательных актов Российской Федерации».</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 xml:space="preserve">Исчерпывающий 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                                   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ab/>
        <w:t>15.3. Межведомственное информационное взаимодействие.</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 xml:space="preserve">  в Управлении Федеральной налоговой службы по Воронежской области:</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 выписка из Единого государственного реестра юридических лиц о регистрации юридического лица (если заявителем является юридическое лицо);</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 выписка из Единого государственного реестра индивидуальных предпринимателей (при подаче заявления индивидуальным предпринимателем).</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Межведомственный запрос формируется в соответствии с требованиями Федерального закона от 27 июля 2010 года № 210-ФЗ.</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w:t>
      </w:r>
      <w:r w:rsidRPr="00937307">
        <w:rPr>
          <w:rFonts w:ascii="Times New Roman" w:eastAsia="SimSun" w:hAnsi="Times New Roman" w:cs="Mangal"/>
          <w:kern w:val="2"/>
          <w:sz w:val="18"/>
          <w:szCs w:val="18"/>
          <w:lang w:eastAsia="hi-IN" w:bidi="hi-IN"/>
        </w:rPr>
        <w:lastRenderedPageBreak/>
        <w:t xml:space="preserve">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статьей 11 указанного Федерального закона.</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15.4. Принятие решения о предоставлении (об отказе в предоставлении) Муниципальной услуги.</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 xml:space="preserve">Основания для отказа в предоставлении Муниципальной услуги приведены в Приложении № 4 к настоящему Административному регламенту. </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 xml:space="preserve">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 </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В случае, если результатом Муниципальной услуги, для получения которого обратился Заявитель, является дубликат выданного в результате предоставления Муниципальной услуги документа, специалист Админи</w:t>
      </w:r>
      <w:r w:rsidRPr="00937307">
        <w:rPr>
          <w:rFonts w:ascii="Times New Roman" w:eastAsia="SimSun" w:hAnsi="Times New Roman" w:cs="Mangal"/>
          <w:kern w:val="2"/>
          <w:sz w:val="18"/>
          <w:szCs w:val="18"/>
          <w:lang w:eastAsia="hi-IN" w:bidi="hi-IN"/>
        </w:rPr>
        <w:t>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ab/>
        <w:t>15.5. Предоставление результата Муниципальной услуги Заявителю.</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 xml:space="preserve">Срок предоставления результата Муниципальной услуги составляет не более одного дня со дня принятия решения (в пределах общего срока предоставления Муниципальной услуги). </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 xml:space="preserve">Получение дополнительных сведений от Заявителя не предусмотрено. </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Административная процедура распределения ограниченного ресурса при предоставлении Муниципальной услуги не применяется.</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 xml:space="preserve">При получении Заявителем результата предоставления Муниципальной услуги обеспечивается возможность оценки качества предоставления Муниципальной услуги. </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IV. Способы информирования заявителя об изменении статуса рассмотрения запроса о предоставлении муниципальной услуги</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 xml:space="preserve">18. Информирование заявителя об изменении статуса рассмотрения запроса о предоставлении муниципальной услуги осуществляется по выбору заявителя: </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 по электронной почте заявителя;</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 посредством ЕПГУ либо РПГУ.</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Заявителю обеспечивается возможность оставления обратной связи о Муниципальной услуге следующими способами:</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1) посредством почтового отправления;</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2) в личном кабинете Заявителя на ЕПГУ, РПГУ, по электронной почте;</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3) в Администрации.</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Приложение № 1</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к Административному регламенту</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Перечень условных обозначений и сокращений</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Административный регламент - административный регламент предоставления муниципальной услуги «Выдача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населенными пунктами, а также посадки (взлета) на расположенные в границах населенных пунктов площадки, сведения о которых не опубликованы в документах аэронавигационной информации»;</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Администрация - администрация Правохавского сельского поселения Верхнехавского муниципального района Воронежской области;</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ЕГРИП – Единый государственный реестр индивидуальных предпринимателей;</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ЕГРЮЛ – Единый государственный реестр юридических лиц;</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Единый портал, ЕПГУ - федеральная государственная информационная система «Единый портал государственных и муниципальных услуг (функций)»;</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Муниципальная услуга - муниципальная услуга «Выдача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w:t>
      </w:r>
      <w:r w:rsidRPr="00937307">
        <w:rPr>
          <w:rFonts w:ascii="Times New Roman" w:eastAsia="SimSun" w:hAnsi="Times New Roman" w:cs="Mangal"/>
          <w:kern w:val="2"/>
          <w:sz w:val="18"/>
          <w:szCs w:val="18"/>
          <w:lang w:eastAsia="hi-IN" w:bidi="hi-IN"/>
        </w:rPr>
        <w:tab/>
        <w:t>йных аэростатов над населенными пунктами, а также посадки (взлета) на расположенные в границах населенных пунк</w:t>
      </w:r>
      <w:r w:rsidRPr="00937307">
        <w:rPr>
          <w:rFonts w:ascii="Times New Roman" w:eastAsia="SimSun" w:hAnsi="Times New Roman" w:cs="Mangal"/>
          <w:kern w:val="2"/>
          <w:sz w:val="18"/>
          <w:szCs w:val="18"/>
          <w:lang w:eastAsia="hi-IN" w:bidi="hi-IN"/>
        </w:rPr>
        <w:lastRenderedPageBreak/>
        <w:t>тов площадки, сведения о которых не опубликованы в документах аэронавигационной информации»;</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МФЦ - многофункциональный центр предоставления государственных и муниципальных услуг;</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Ответственный исполнитель - должностное лицо Администрации, ответственное за принятие заявления и прилагаемых к нему документов к рассмотрению;</w:t>
      </w:r>
    </w:p>
    <w:p w:rsidR="00937307" w:rsidRPr="00937307" w:rsidRDefault="00937307" w:rsidP="00937307">
      <w:pPr>
        <w:jc w:val="both"/>
        <w:rPr>
          <w:rFonts w:ascii="Times New Roman" w:eastAsia="SimSun" w:hAnsi="Times New Roman" w:cs="Mangal"/>
          <w:kern w:val="2"/>
          <w:sz w:val="18"/>
          <w:szCs w:val="18"/>
          <w:lang w:eastAsia="hi-IN" w:bidi="hi-IN"/>
        </w:rPr>
      </w:pPr>
      <w:r w:rsidRPr="00937307">
        <w:rPr>
          <w:rFonts w:ascii="Times New Roman" w:eastAsia="SimSun" w:hAnsi="Times New Roman" w:cs="Mangal"/>
          <w:kern w:val="2"/>
          <w:sz w:val="18"/>
          <w:szCs w:val="18"/>
          <w:lang w:eastAsia="hi-IN" w:bidi="hi-IN"/>
        </w:rPr>
        <w:t>Реестр услуг - федеральная государственная информационная система «Федераль</w:t>
      </w:r>
      <w:r w:rsidRPr="00937307">
        <w:rPr>
          <w:rFonts w:ascii="Times New Roman" w:eastAsia="SimSun" w:hAnsi="Times New Roman" w:cs="Mangal"/>
          <w:kern w:val="2"/>
          <w:sz w:val="18"/>
          <w:szCs w:val="18"/>
          <w:lang w:eastAsia="hi-IN" w:bidi="hi-IN"/>
        </w:rPr>
        <w:t xml:space="preserve">ный реестр государственных и муниципальных услуг (функций)» </w:t>
      </w:r>
    </w:p>
    <w:p w:rsidR="006D5AC3" w:rsidRPr="00937307" w:rsidRDefault="00937307" w:rsidP="00937307">
      <w:pPr>
        <w:jc w:val="both"/>
        <w:rPr>
          <w:rFonts w:ascii="Times New Roman" w:eastAsia="Times New Roman" w:hAnsi="Times New Roman" w:cs="Times New Roman"/>
          <w:b/>
          <w:sz w:val="18"/>
          <w:szCs w:val="18"/>
          <w:lang w:eastAsia="ru-RU"/>
        </w:rPr>
      </w:pPr>
      <w:r w:rsidRPr="00937307">
        <w:rPr>
          <w:rFonts w:ascii="Times New Roman" w:eastAsia="SimSun" w:hAnsi="Times New Roman" w:cs="Mangal"/>
          <w:kern w:val="2"/>
          <w:sz w:val="18"/>
          <w:szCs w:val="18"/>
          <w:lang w:eastAsia="hi-IN" w:bidi="hi-IN"/>
        </w:rPr>
        <w:t xml:space="preserve">Региональный портал, РПГУ - информационная система Воронежской области «Портал Воронежской области в сети Интернет».     </w:t>
      </w:r>
      <w:r w:rsidR="006D5AC3" w:rsidRPr="00937307">
        <w:rPr>
          <w:rFonts w:ascii="Times New Roman" w:eastAsia="Times New Roman" w:hAnsi="Times New Roman" w:cs="Times New Roman"/>
          <w:b/>
          <w:sz w:val="18"/>
          <w:szCs w:val="18"/>
          <w:lang w:eastAsia="ru-RU"/>
        </w:rPr>
        <w:br w:type="page"/>
      </w:r>
    </w:p>
    <w:p w:rsidR="00937307" w:rsidRPr="00937307" w:rsidRDefault="00937307" w:rsidP="00937307">
      <w:pPr>
        <w:widowControl w:val="0"/>
        <w:autoSpaceDE w:val="0"/>
        <w:autoSpaceDN w:val="0"/>
        <w:adjustRightInd w:val="0"/>
        <w:spacing w:after="0" w:line="240" w:lineRule="auto"/>
        <w:jc w:val="both"/>
        <w:rPr>
          <w:rFonts w:ascii="Times New Roman" w:eastAsia="Times New Roman" w:hAnsi="Times New Roman" w:cs="Times New Roman"/>
          <w:b/>
          <w:sz w:val="18"/>
          <w:szCs w:val="18"/>
          <w:lang w:eastAsia="ru-RU"/>
        </w:rPr>
        <w:sectPr w:rsidR="00937307" w:rsidRPr="00937307" w:rsidSect="00937307">
          <w:pgSz w:w="11906" w:h="16838"/>
          <w:pgMar w:top="720" w:right="720" w:bottom="720" w:left="720" w:header="708" w:footer="708" w:gutter="0"/>
          <w:cols w:num="3" w:space="146"/>
          <w:docGrid w:linePitch="360"/>
        </w:sectPr>
      </w:pPr>
    </w:p>
    <w:p w:rsidR="00605848" w:rsidRPr="00605848" w:rsidRDefault="00605848" w:rsidP="00605848">
      <w:pPr>
        <w:pageBreakBefore/>
        <w:tabs>
          <w:tab w:val="left" w:pos="142"/>
        </w:tabs>
        <w:suppressAutoHyphens/>
        <w:spacing w:after="0" w:line="240" w:lineRule="auto"/>
        <w:jc w:val="right"/>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lastRenderedPageBreak/>
        <w:t>Приложение № 2</w:t>
      </w:r>
    </w:p>
    <w:p w:rsidR="00605848" w:rsidRPr="00605848" w:rsidRDefault="00605848" w:rsidP="00605848">
      <w:pPr>
        <w:tabs>
          <w:tab w:val="left" w:pos="142"/>
          <w:tab w:val="left" w:pos="6096"/>
        </w:tabs>
        <w:suppressAutoHyphens/>
        <w:spacing w:after="0" w:line="240" w:lineRule="auto"/>
        <w:jc w:val="right"/>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к Административному регламенту</w:t>
      </w:r>
    </w:p>
    <w:p w:rsidR="00605848" w:rsidRPr="00605848" w:rsidRDefault="00605848" w:rsidP="00605848">
      <w:pPr>
        <w:suppressAutoHyphens/>
        <w:rPr>
          <w:rFonts w:ascii="Times New Roman" w:eastAsia="Times New Roman" w:hAnsi="Times New Roman" w:cs="Times New Roman"/>
          <w:sz w:val="18"/>
          <w:szCs w:val="18"/>
          <w:lang w:eastAsia="ru-RU"/>
        </w:rPr>
      </w:pPr>
    </w:p>
    <w:p w:rsidR="00605848" w:rsidRPr="00605848" w:rsidRDefault="00605848" w:rsidP="00605848">
      <w:pPr>
        <w:suppressAutoHyphens/>
        <w:jc w:val="center"/>
        <w:rPr>
          <w:rFonts w:ascii="Times New Roman" w:eastAsia="Times New Roman" w:hAnsi="Times New Roman" w:cs="Times New Roman"/>
          <w:sz w:val="18"/>
          <w:szCs w:val="18"/>
          <w:lang w:eastAsia="ru-RU"/>
        </w:rPr>
      </w:pPr>
      <w:r w:rsidRPr="00605848">
        <w:rPr>
          <w:rFonts w:ascii="Times New Roman" w:eastAsia="Times New Roman" w:hAnsi="Times New Roman" w:cs="Times New Roman"/>
          <w:b/>
          <w:sz w:val="18"/>
          <w:szCs w:val="18"/>
          <w:lang w:eastAsia="ru-RU"/>
        </w:rPr>
        <w:t>Идентификаторы категорий (признаков) заявителей</w:t>
      </w:r>
    </w:p>
    <w:tbl>
      <w:tblPr>
        <w:tblW w:w="0" w:type="auto"/>
        <w:tblLayout w:type="fixed"/>
        <w:tblLook w:val="04A0" w:firstRow="1" w:lastRow="0" w:firstColumn="1" w:lastColumn="0" w:noHBand="0" w:noVBand="1"/>
      </w:tblPr>
      <w:tblGrid>
        <w:gridCol w:w="525"/>
        <w:gridCol w:w="9"/>
        <w:gridCol w:w="2408"/>
        <w:gridCol w:w="6380"/>
      </w:tblGrid>
      <w:tr w:rsidR="00605848" w:rsidRPr="00605848" w:rsidTr="00605848">
        <w:tc>
          <w:tcPr>
            <w:tcW w:w="534" w:type="dxa"/>
            <w:gridSpan w:val="2"/>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suppressAutoHyphens/>
              <w:spacing w:after="0" w:line="240" w:lineRule="auto"/>
              <w:jc w:val="center"/>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w:t>
            </w:r>
          </w:p>
        </w:tc>
        <w:tc>
          <w:tcPr>
            <w:tcW w:w="2408" w:type="dxa"/>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suppressAutoHyphens/>
              <w:spacing w:after="0" w:line="240" w:lineRule="auto"/>
              <w:jc w:val="center"/>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Признак заявителя</w:t>
            </w:r>
          </w:p>
        </w:tc>
        <w:tc>
          <w:tcPr>
            <w:tcW w:w="6380" w:type="dxa"/>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suppressAutoHyphens/>
              <w:spacing w:after="0" w:line="240" w:lineRule="auto"/>
              <w:jc w:val="center"/>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Значения признаков заявителя</w:t>
            </w:r>
          </w:p>
        </w:tc>
      </w:tr>
      <w:tr w:rsidR="00605848" w:rsidRPr="00605848" w:rsidTr="00605848">
        <w:tc>
          <w:tcPr>
            <w:tcW w:w="9322" w:type="dxa"/>
            <w:gridSpan w:val="4"/>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suppressAutoHyphens/>
              <w:spacing w:after="0" w:line="240" w:lineRule="auto"/>
              <w:jc w:val="center"/>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Результат «Разрешение на выполнение авиационных работ»</w:t>
            </w:r>
          </w:p>
        </w:tc>
      </w:tr>
      <w:tr w:rsidR="00605848" w:rsidRPr="00605848" w:rsidTr="00605848">
        <w:tc>
          <w:tcPr>
            <w:tcW w:w="534" w:type="dxa"/>
            <w:gridSpan w:val="2"/>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suppressAutoHyphens/>
              <w:spacing w:after="0" w:line="240" w:lineRule="auto"/>
              <w:jc w:val="center"/>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1</w:t>
            </w:r>
          </w:p>
        </w:tc>
        <w:tc>
          <w:tcPr>
            <w:tcW w:w="2408" w:type="dxa"/>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suppressAutoHyphens/>
              <w:spacing w:after="0" w:line="240" w:lineRule="auto"/>
              <w:jc w:val="center"/>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Категория заявителя</w:t>
            </w:r>
          </w:p>
        </w:tc>
        <w:tc>
          <w:tcPr>
            <w:tcW w:w="6380" w:type="dxa"/>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suppressAutoHyphens/>
              <w:spacing w:after="0" w:line="240" w:lineRule="auto"/>
              <w:jc w:val="center"/>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1.Физическое лицо</w:t>
            </w:r>
          </w:p>
          <w:p w:rsidR="00605848" w:rsidRPr="00605848" w:rsidRDefault="00605848" w:rsidP="00605848">
            <w:pPr>
              <w:suppressAutoHyphens/>
              <w:spacing w:after="0" w:line="240" w:lineRule="auto"/>
              <w:jc w:val="center"/>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2. Индивидуальный предприниматель</w:t>
            </w:r>
          </w:p>
          <w:p w:rsidR="00605848" w:rsidRPr="00605848" w:rsidRDefault="00605848" w:rsidP="00605848">
            <w:pPr>
              <w:suppressAutoHyphens/>
              <w:spacing w:after="0" w:line="240" w:lineRule="auto"/>
              <w:jc w:val="center"/>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3. Юридическое лицо</w:t>
            </w:r>
          </w:p>
        </w:tc>
      </w:tr>
      <w:tr w:rsidR="00605848" w:rsidRPr="00605848" w:rsidTr="00605848">
        <w:tc>
          <w:tcPr>
            <w:tcW w:w="534" w:type="dxa"/>
            <w:gridSpan w:val="2"/>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suppressAutoHyphens/>
              <w:spacing w:after="0" w:line="240" w:lineRule="auto"/>
              <w:jc w:val="center"/>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2</w:t>
            </w:r>
          </w:p>
        </w:tc>
        <w:tc>
          <w:tcPr>
            <w:tcW w:w="2408" w:type="dxa"/>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suppressAutoHyphens/>
              <w:spacing w:after="0" w:line="240" w:lineRule="auto"/>
              <w:jc w:val="center"/>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Заявитель обратился лично/посредством представителя</w:t>
            </w:r>
          </w:p>
        </w:tc>
        <w:tc>
          <w:tcPr>
            <w:tcW w:w="6380" w:type="dxa"/>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tabs>
                <w:tab w:val="left" w:pos="388"/>
              </w:tabs>
              <w:suppressAutoHyphens/>
              <w:spacing w:after="0" w:line="240" w:lineRule="auto"/>
              <w:jc w:val="center"/>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1. За предоставлением Муниципальной услуги обратился лично заявитель</w:t>
            </w:r>
          </w:p>
          <w:p w:rsidR="00605848" w:rsidRPr="00605848" w:rsidRDefault="00605848" w:rsidP="00605848">
            <w:pPr>
              <w:tabs>
                <w:tab w:val="left" w:pos="388"/>
              </w:tabs>
              <w:suppressAutoHyphens/>
              <w:spacing w:after="0" w:line="240" w:lineRule="auto"/>
              <w:jc w:val="center"/>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2. За предоставлением Муниципальной услуги обратился представитель заявителя</w:t>
            </w:r>
          </w:p>
          <w:p w:rsidR="00605848" w:rsidRPr="00605848" w:rsidRDefault="00605848" w:rsidP="00605848">
            <w:pPr>
              <w:tabs>
                <w:tab w:val="left" w:pos="388"/>
              </w:tabs>
              <w:suppressAutoHyphens/>
              <w:spacing w:after="0" w:line="240" w:lineRule="auto"/>
              <w:jc w:val="center"/>
              <w:rPr>
                <w:rFonts w:ascii="Times New Roman" w:eastAsia="Times New Roman" w:hAnsi="Times New Roman" w:cs="Times New Roman"/>
                <w:sz w:val="18"/>
                <w:szCs w:val="18"/>
                <w:lang w:eastAsia="ru-RU"/>
              </w:rPr>
            </w:pPr>
          </w:p>
          <w:p w:rsidR="00605848" w:rsidRPr="00605848" w:rsidRDefault="00605848" w:rsidP="00605848">
            <w:pPr>
              <w:tabs>
                <w:tab w:val="left" w:pos="388"/>
              </w:tabs>
              <w:suppressAutoHyphens/>
              <w:spacing w:after="0" w:line="240" w:lineRule="auto"/>
              <w:jc w:val="center"/>
              <w:rPr>
                <w:rFonts w:ascii="Times New Roman" w:eastAsia="Times New Roman" w:hAnsi="Times New Roman" w:cs="Times New Roman"/>
                <w:sz w:val="18"/>
                <w:szCs w:val="18"/>
                <w:lang w:eastAsia="ru-RU"/>
              </w:rPr>
            </w:pPr>
          </w:p>
          <w:p w:rsidR="00605848" w:rsidRPr="00605848" w:rsidRDefault="00605848" w:rsidP="00605848">
            <w:pPr>
              <w:tabs>
                <w:tab w:val="left" w:pos="388"/>
              </w:tabs>
              <w:suppressAutoHyphens/>
              <w:spacing w:after="0" w:line="240" w:lineRule="auto"/>
              <w:jc w:val="center"/>
              <w:rPr>
                <w:rFonts w:ascii="Arial" w:eastAsia="Times New Roman" w:hAnsi="Arial" w:cs="Times New Roman"/>
                <w:sz w:val="18"/>
                <w:szCs w:val="18"/>
                <w:lang w:eastAsia="ru-RU"/>
              </w:rPr>
            </w:pPr>
          </w:p>
        </w:tc>
      </w:tr>
      <w:tr w:rsidR="00605848" w:rsidRPr="00605848" w:rsidTr="00605848">
        <w:tc>
          <w:tcPr>
            <w:tcW w:w="9322" w:type="dxa"/>
            <w:gridSpan w:val="4"/>
            <w:tcBorders>
              <w:top w:val="single" w:sz="4" w:space="0" w:color="000000"/>
              <w:left w:val="single" w:sz="4" w:space="0" w:color="000000"/>
              <w:bottom w:val="single" w:sz="4" w:space="0" w:color="000000"/>
              <w:right w:val="single" w:sz="4" w:space="0" w:color="000000"/>
            </w:tcBorders>
          </w:tcPr>
          <w:p w:rsidR="00605848" w:rsidRPr="00605848" w:rsidRDefault="00605848" w:rsidP="00605848">
            <w:pPr>
              <w:tabs>
                <w:tab w:val="left" w:pos="388"/>
              </w:tabs>
              <w:suppressAutoHyphens/>
              <w:spacing w:after="0" w:line="240" w:lineRule="auto"/>
              <w:jc w:val="center"/>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 xml:space="preserve">Результат «Разрешение на выполнение </w:t>
            </w:r>
            <w:r w:rsidRPr="00605848">
              <w:rPr>
                <w:rFonts w:ascii="Times New Roman" w:eastAsia="Calibri" w:hAnsi="Times New Roman" w:cs="Times New Roman"/>
                <w:bCs/>
                <w:sz w:val="18"/>
                <w:szCs w:val="18"/>
              </w:rPr>
              <w:t>демонстрационных полетов воздушных судов над территорией сельского поселения</w:t>
            </w:r>
          </w:p>
        </w:tc>
      </w:tr>
      <w:tr w:rsidR="00605848" w:rsidRPr="00605848" w:rsidTr="00605848">
        <w:tc>
          <w:tcPr>
            <w:tcW w:w="534" w:type="dxa"/>
            <w:gridSpan w:val="2"/>
            <w:tcBorders>
              <w:top w:val="single" w:sz="4" w:space="0" w:color="000000"/>
              <w:left w:val="single" w:sz="4" w:space="0" w:color="000000"/>
              <w:bottom w:val="single" w:sz="4" w:space="0" w:color="000000"/>
              <w:right w:val="single" w:sz="4" w:space="0" w:color="000000"/>
            </w:tcBorders>
          </w:tcPr>
          <w:p w:rsidR="00605848" w:rsidRPr="00605848" w:rsidRDefault="00605848" w:rsidP="00605848">
            <w:pPr>
              <w:suppressAutoHyphens/>
              <w:spacing w:after="0" w:line="240" w:lineRule="auto"/>
              <w:jc w:val="center"/>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1</w:t>
            </w:r>
          </w:p>
        </w:tc>
        <w:tc>
          <w:tcPr>
            <w:tcW w:w="2408" w:type="dxa"/>
            <w:tcBorders>
              <w:top w:val="single" w:sz="4" w:space="0" w:color="000000"/>
              <w:left w:val="single" w:sz="4" w:space="0" w:color="000000"/>
              <w:bottom w:val="single" w:sz="4" w:space="0" w:color="000000"/>
              <w:right w:val="single" w:sz="4" w:space="0" w:color="000000"/>
            </w:tcBorders>
          </w:tcPr>
          <w:p w:rsidR="00605848" w:rsidRPr="00605848" w:rsidRDefault="00605848" w:rsidP="00605848">
            <w:pPr>
              <w:suppressAutoHyphens/>
              <w:spacing w:after="0" w:line="240" w:lineRule="auto"/>
              <w:jc w:val="center"/>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Категория заявителя</w:t>
            </w:r>
          </w:p>
        </w:tc>
        <w:tc>
          <w:tcPr>
            <w:tcW w:w="6380" w:type="dxa"/>
            <w:tcBorders>
              <w:top w:val="single" w:sz="4" w:space="0" w:color="000000"/>
              <w:left w:val="single" w:sz="4" w:space="0" w:color="000000"/>
              <w:bottom w:val="single" w:sz="4" w:space="0" w:color="000000"/>
              <w:right w:val="single" w:sz="4" w:space="0" w:color="000000"/>
            </w:tcBorders>
          </w:tcPr>
          <w:p w:rsidR="00605848" w:rsidRPr="00605848" w:rsidRDefault="00605848" w:rsidP="00605848">
            <w:pPr>
              <w:suppressAutoHyphens/>
              <w:spacing w:after="0" w:line="240" w:lineRule="auto"/>
              <w:jc w:val="center"/>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1.Физическое лицо</w:t>
            </w:r>
          </w:p>
          <w:p w:rsidR="00605848" w:rsidRPr="00605848" w:rsidRDefault="00605848" w:rsidP="00605848">
            <w:pPr>
              <w:suppressAutoHyphens/>
              <w:spacing w:after="0" w:line="240" w:lineRule="auto"/>
              <w:jc w:val="center"/>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2. Индивидуальный предприниматель</w:t>
            </w:r>
          </w:p>
          <w:p w:rsidR="00605848" w:rsidRPr="00605848" w:rsidRDefault="00605848" w:rsidP="00605848">
            <w:pPr>
              <w:tabs>
                <w:tab w:val="left" w:pos="388"/>
              </w:tabs>
              <w:suppressAutoHyphens/>
              <w:spacing w:after="0" w:line="240" w:lineRule="auto"/>
              <w:jc w:val="center"/>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3. Юридическое лицо</w:t>
            </w:r>
          </w:p>
        </w:tc>
      </w:tr>
      <w:tr w:rsidR="00605848" w:rsidRPr="00605848" w:rsidTr="00605848">
        <w:tc>
          <w:tcPr>
            <w:tcW w:w="534" w:type="dxa"/>
            <w:gridSpan w:val="2"/>
            <w:tcBorders>
              <w:top w:val="single" w:sz="4" w:space="0" w:color="000000"/>
              <w:left w:val="single" w:sz="4" w:space="0" w:color="000000"/>
              <w:bottom w:val="single" w:sz="4" w:space="0" w:color="000000"/>
              <w:right w:val="single" w:sz="4" w:space="0" w:color="000000"/>
            </w:tcBorders>
          </w:tcPr>
          <w:p w:rsidR="00605848" w:rsidRPr="00605848" w:rsidRDefault="00605848" w:rsidP="00605848">
            <w:pPr>
              <w:suppressAutoHyphens/>
              <w:spacing w:after="0" w:line="240" w:lineRule="auto"/>
              <w:jc w:val="center"/>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2</w:t>
            </w:r>
          </w:p>
        </w:tc>
        <w:tc>
          <w:tcPr>
            <w:tcW w:w="2408" w:type="dxa"/>
            <w:tcBorders>
              <w:top w:val="single" w:sz="4" w:space="0" w:color="000000"/>
              <w:left w:val="single" w:sz="4" w:space="0" w:color="000000"/>
              <w:bottom w:val="single" w:sz="4" w:space="0" w:color="000000"/>
              <w:right w:val="single" w:sz="4" w:space="0" w:color="000000"/>
            </w:tcBorders>
          </w:tcPr>
          <w:p w:rsidR="00605848" w:rsidRPr="00605848" w:rsidRDefault="00605848" w:rsidP="00605848">
            <w:pPr>
              <w:suppressAutoHyphens/>
              <w:spacing w:after="0" w:line="240" w:lineRule="auto"/>
              <w:jc w:val="center"/>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Заявитель обратился лично/посредством представителя</w:t>
            </w:r>
          </w:p>
        </w:tc>
        <w:tc>
          <w:tcPr>
            <w:tcW w:w="6380" w:type="dxa"/>
            <w:tcBorders>
              <w:top w:val="single" w:sz="4" w:space="0" w:color="000000"/>
              <w:left w:val="single" w:sz="4" w:space="0" w:color="000000"/>
              <w:bottom w:val="single" w:sz="4" w:space="0" w:color="000000"/>
              <w:right w:val="single" w:sz="4" w:space="0" w:color="000000"/>
            </w:tcBorders>
          </w:tcPr>
          <w:p w:rsidR="00605848" w:rsidRPr="00605848" w:rsidRDefault="00605848" w:rsidP="00605848">
            <w:pPr>
              <w:tabs>
                <w:tab w:val="left" w:pos="388"/>
              </w:tabs>
              <w:suppressAutoHyphens/>
              <w:spacing w:after="0" w:line="240" w:lineRule="auto"/>
              <w:jc w:val="center"/>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1. За предоставлением Муниципальной услуги обратился лично заявитель</w:t>
            </w:r>
          </w:p>
          <w:p w:rsidR="00605848" w:rsidRPr="00605848" w:rsidRDefault="00605848" w:rsidP="00605848">
            <w:pPr>
              <w:tabs>
                <w:tab w:val="left" w:pos="388"/>
              </w:tabs>
              <w:suppressAutoHyphens/>
              <w:spacing w:after="0" w:line="240" w:lineRule="auto"/>
              <w:jc w:val="center"/>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2. За предоставлением Муниципальной услуги обратился представитель заявителя</w:t>
            </w:r>
          </w:p>
          <w:p w:rsidR="00605848" w:rsidRPr="00605848" w:rsidRDefault="00605848" w:rsidP="00605848">
            <w:pPr>
              <w:tabs>
                <w:tab w:val="left" w:pos="388"/>
              </w:tabs>
              <w:suppressAutoHyphens/>
              <w:spacing w:after="0" w:line="240" w:lineRule="auto"/>
              <w:jc w:val="center"/>
              <w:rPr>
                <w:rFonts w:ascii="Times New Roman" w:eastAsia="Times New Roman" w:hAnsi="Times New Roman" w:cs="Times New Roman"/>
                <w:sz w:val="18"/>
                <w:szCs w:val="18"/>
                <w:lang w:eastAsia="ru-RU"/>
              </w:rPr>
            </w:pPr>
          </w:p>
        </w:tc>
      </w:tr>
      <w:tr w:rsidR="00605848" w:rsidRPr="00605848" w:rsidTr="00605848">
        <w:tc>
          <w:tcPr>
            <w:tcW w:w="9322" w:type="dxa"/>
            <w:gridSpan w:val="4"/>
            <w:tcBorders>
              <w:top w:val="single" w:sz="4" w:space="0" w:color="000000"/>
              <w:left w:val="single" w:sz="4" w:space="0" w:color="000000"/>
              <w:bottom w:val="single" w:sz="4" w:space="0" w:color="000000"/>
              <w:right w:val="single" w:sz="4" w:space="0" w:color="000000"/>
            </w:tcBorders>
          </w:tcPr>
          <w:p w:rsidR="00605848" w:rsidRPr="00605848" w:rsidRDefault="00605848" w:rsidP="00605848">
            <w:pPr>
              <w:tabs>
                <w:tab w:val="left" w:pos="388"/>
              </w:tabs>
              <w:suppressAutoHyphens/>
              <w:spacing w:after="0" w:line="240" w:lineRule="auto"/>
              <w:jc w:val="center"/>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Результат «</w:t>
            </w:r>
            <w:r w:rsidRPr="00605848">
              <w:rPr>
                <w:rFonts w:ascii="Times New Roman" w:eastAsia="Calibri" w:hAnsi="Times New Roman" w:cs="Times New Roman"/>
                <w:bCs/>
                <w:sz w:val="18"/>
                <w:szCs w:val="18"/>
              </w:rPr>
              <w:t>Разрешение на выполнение полетов беспилотных воздушных судов (за исключением полетов беспилотных воздушных судов с максимальной взлетной массой менее 0,25 кг) над территорией сельского поселения</w:t>
            </w:r>
          </w:p>
        </w:tc>
      </w:tr>
      <w:tr w:rsidR="00605848" w:rsidRPr="00605848" w:rsidTr="00605848">
        <w:tc>
          <w:tcPr>
            <w:tcW w:w="534" w:type="dxa"/>
            <w:gridSpan w:val="2"/>
            <w:tcBorders>
              <w:top w:val="single" w:sz="4" w:space="0" w:color="000000"/>
              <w:left w:val="single" w:sz="4" w:space="0" w:color="000000"/>
              <w:bottom w:val="single" w:sz="4" w:space="0" w:color="000000"/>
              <w:right w:val="single" w:sz="4" w:space="0" w:color="000000"/>
            </w:tcBorders>
          </w:tcPr>
          <w:p w:rsidR="00605848" w:rsidRPr="00605848" w:rsidRDefault="00605848" w:rsidP="00605848">
            <w:pPr>
              <w:suppressAutoHyphens/>
              <w:spacing w:after="0" w:line="240" w:lineRule="auto"/>
              <w:jc w:val="center"/>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1</w:t>
            </w:r>
          </w:p>
        </w:tc>
        <w:tc>
          <w:tcPr>
            <w:tcW w:w="2408" w:type="dxa"/>
            <w:tcBorders>
              <w:top w:val="single" w:sz="4" w:space="0" w:color="000000"/>
              <w:left w:val="single" w:sz="4" w:space="0" w:color="000000"/>
              <w:bottom w:val="single" w:sz="4" w:space="0" w:color="000000"/>
              <w:right w:val="single" w:sz="4" w:space="0" w:color="000000"/>
            </w:tcBorders>
          </w:tcPr>
          <w:p w:rsidR="00605848" w:rsidRPr="00605848" w:rsidRDefault="00605848" w:rsidP="00605848">
            <w:pPr>
              <w:suppressAutoHyphens/>
              <w:spacing w:after="0" w:line="240" w:lineRule="auto"/>
              <w:jc w:val="center"/>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Категория заявителя</w:t>
            </w:r>
          </w:p>
        </w:tc>
        <w:tc>
          <w:tcPr>
            <w:tcW w:w="6380" w:type="dxa"/>
            <w:tcBorders>
              <w:top w:val="single" w:sz="4" w:space="0" w:color="000000"/>
              <w:left w:val="single" w:sz="4" w:space="0" w:color="000000"/>
              <w:bottom w:val="single" w:sz="4" w:space="0" w:color="000000"/>
              <w:right w:val="single" w:sz="4" w:space="0" w:color="000000"/>
            </w:tcBorders>
          </w:tcPr>
          <w:p w:rsidR="00605848" w:rsidRPr="00605848" w:rsidRDefault="00605848" w:rsidP="00605848">
            <w:pPr>
              <w:suppressAutoHyphens/>
              <w:spacing w:after="0" w:line="240" w:lineRule="auto"/>
              <w:jc w:val="center"/>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1.Физическое лицо</w:t>
            </w:r>
          </w:p>
          <w:p w:rsidR="00605848" w:rsidRPr="00605848" w:rsidRDefault="00605848" w:rsidP="00605848">
            <w:pPr>
              <w:suppressAutoHyphens/>
              <w:spacing w:after="0" w:line="240" w:lineRule="auto"/>
              <w:jc w:val="center"/>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2. Индивидуальный предприниматель</w:t>
            </w:r>
          </w:p>
          <w:p w:rsidR="00605848" w:rsidRPr="00605848" w:rsidRDefault="00605848" w:rsidP="00605848">
            <w:pPr>
              <w:tabs>
                <w:tab w:val="left" w:pos="388"/>
              </w:tabs>
              <w:suppressAutoHyphens/>
              <w:spacing w:after="0" w:line="240" w:lineRule="auto"/>
              <w:jc w:val="center"/>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3. Юридическое лицо</w:t>
            </w:r>
          </w:p>
        </w:tc>
      </w:tr>
      <w:tr w:rsidR="00605848" w:rsidRPr="00605848" w:rsidTr="00605848">
        <w:tc>
          <w:tcPr>
            <w:tcW w:w="534" w:type="dxa"/>
            <w:gridSpan w:val="2"/>
            <w:tcBorders>
              <w:top w:val="single" w:sz="4" w:space="0" w:color="000000"/>
              <w:left w:val="single" w:sz="4" w:space="0" w:color="000000"/>
              <w:bottom w:val="single" w:sz="4" w:space="0" w:color="000000"/>
              <w:right w:val="single" w:sz="4" w:space="0" w:color="000000"/>
            </w:tcBorders>
          </w:tcPr>
          <w:p w:rsidR="00605848" w:rsidRPr="00605848" w:rsidRDefault="00605848" w:rsidP="00605848">
            <w:pPr>
              <w:suppressAutoHyphens/>
              <w:spacing w:after="0" w:line="240" w:lineRule="auto"/>
              <w:jc w:val="center"/>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2</w:t>
            </w:r>
          </w:p>
        </w:tc>
        <w:tc>
          <w:tcPr>
            <w:tcW w:w="2408" w:type="dxa"/>
            <w:tcBorders>
              <w:top w:val="single" w:sz="4" w:space="0" w:color="000000"/>
              <w:left w:val="single" w:sz="4" w:space="0" w:color="000000"/>
              <w:bottom w:val="single" w:sz="4" w:space="0" w:color="000000"/>
              <w:right w:val="single" w:sz="4" w:space="0" w:color="000000"/>
            </w:tcBorders>
          </w:tcPr>
          <w:p w:rsidR="00605848" w:rsidRPr="00605848" w:rsidRDefault="00605848" w:rsidP="00605848">
            <w:pPr>
              <w:suppressAutoHyphens/>
              <w:spacing w:after="0" w:line="240" w:lineRule="auto"/>
              <w:jc w:val="center"/>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Заявитель обратился лично/посредством представителя</w:t>
            </w:r>
          </w:p>
        </w:tc>
        <w:tc>
          <w:tcPr>
            <w:tcW w:w="6380" w:type="dxa"/>
            <w:tcBorders>
              <w:top w:val="single" w:sz="4" w:space="0" w:color="000000"/>
              <w:left w:val="single" w:sz="4" w:space="0" w:color="000000"/>
              <w:bottom w:val="single" w:sz="4" w:space="0" w:color="000000"/>
              <w:right w:val="single" w:sz="4" w:space="0" w:color="000000"/>
            </w:tcBorders>
          </w:tcPr>
          <w:p w:rsidR="00605848" w:rsidRPr="00605848" w:rsidRDefault="00605848" w:rsidP="00605848">
            <w:pPr>
              <w:tabs>
                <w:tab w:val="left" w:pos="388"/>
              </w:tabs>
              <w:suppressAutoHyphens/>
              <w:spacing w:after="0" w:line="240" w:lineRule="auto"/>
              <w:jc w:val="center"/>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1. За предоставлением Муниципальной услуги обратился лично заявитель</w:t>
            </w:r>
          </w:p>
          <w:p w:rsidR="00605848" w:rsidRPr="00605848" w:rsidRDefault="00605848" w:rsidP="00605848">
            <w:pPr>
              <w:tabs>
                <w:tab w:val="left" w:pos="388"/>
              </w:tabs>
              <w:suppressAutoHyphens/>
              <w:spacing w:after="0" w:line="240" w:lineRule="auto"/>
              <w:jc w:val="center"/>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2. За предоставлением Муниципальной услуги обратился представитель заявителя</w:t>
            </w:r>
          </w:p>
          <w:p w:rsidR="00605848" w:rsidRPr="00605848" w:rsidRDefault="00605848" w:rsidP="00605848">
            <w:pPr>
              <w:tabs>
                <w:tab w:val="left" w:pos="388"/>
              </w:tabs>
              <w:suppressAutoHyphens/>
              <w:spacing w:after="0" w:line="240" w:lineRule="auto"/>
              <w:jc w:val="center"/>
              <w:rPr>
                <w:rFonts w:ascii="Times New Roman" w:eastAsia="Times New Roman" w:hAnsi="Times New Roman" w:cs="Times New Roman"/>
                <w:sz w:val="18"/>
                <w:szCs w:val="18"/>
                <w:lang w:eastAsia="ru-RU"/>
              </w:rPr>
            </w:pPr>
          </w:p>
        </w:tc>
      </w:tr>
      <w:tr w:rsidR="00605848" w:rsidRPr="00605848" w:rsidTr="00605848">
        <w:tc>
          <w:tcPr>
            <w:tcW w:w="9322" w:type="dxa"/>
            <w:gridSpan w:val="4"/>
            <w:tcBorders>
              <w:top w:val="single" w:sz="4" w:space="0" w:color="000000"/>
              <w:left w:val="single" w:sz="4" w:space="0" w:color="000000"/>
              <w:bottom w:val="single" w:sz="4" w:space="0" w:color="000000"/>
              <w:right w:val="single" w:sz="4" w:space="0" w:color="000000"/>
            </w:tcBorders>
          </w:tcPr>
          <w:p w:rsidR="00605848" w:rsidRPr="00605848" w:rsidRDefault="00605848" w:rsidP="00605848">
            <w:pPr>
              <w:spacing w:after="0" w:line="240" w:lineRule="auto"/>
              <w:jc w:val="both"/>
              <w:rPr>
                <w:rFonts w:ascii="Times New Roman" w:eastAsia="Calibri" w:hAnsi="Times New Roman" w:cs="Times New Roman"/>
                <w:bCs/>
                <w:sz w:val="18"/>
                <w:szCs w:val="18"/>
              </w:rPr>
            </w:pPr>
            <w:r w:rsidRPr="00605848">
              <w:rPr>
                <w:rFonts w:ascii="Times New Roman" w:eastAsia="Times New Roman" w:hAnsi="Times New Roman" w:cs="Times New Roman"/>
                <w:sz w:val="18"/>
                <w:szCs w:val="18"/>
                <w:lang w:eastAsia="ru-RU"/>
              </w:rPr>
              <w:t>Результат «</w:t>
            </w:r>
            <w:r w:rsidRPr="00605848">
              <w:rPr>
                <w:rFonts w:ascii="Times New Roman" w:eastAsia="Calibri" w:hAnsi="Times New Roman" w:cs="Times New Roman"/>
                <w:bCs/>
                <w:sz w:val="18"/>
                <w:szCs w:val="18"/>
              </w:rPr>
              <w:t>Разрешение на выполнение парашютных прыжков»</w:t>
            </w:r>
          </w:p>
          <w:p w:rsidR="00605848" w:rsidRPr="00605848" w:rsidRDefault="00605848" w:rsidP="00605848">
            <w:pPr>
              <w:tabs>
                <w:tab w:val="left" w:pos="388"/>
              </w:tabs>
              <w:suppressAutoHyphens/>
              <w:spacing w:after="0" w:line="240" w:lineRule="auto"/>
              <w:jc w:val="center"/>
              <w:rPr>
                <w:rFonts w:ascii="Times New Roman" w:eastAsia="Times New Roman" w:hAnsi="Times New Roman" w:cs="Times New Roman"/>
                <w:sz w:val="18"/>
                <w:szCs w:val="18"/>
                <w:lang w:eastAsia="ru-RU"/>
              </w:rPr>
            </w:pPr>
          </w:p>
        </w:tc>
      </w:tr>
      <w:tr w:rsidR="00605848" w:rsidRPr="00605848" w:rsidTr="00605848">
        <w:tc>
          <w:tcPr>
            <w:tcW w:w="534" w:type="dxa"/>
            <w:gridSpan w:val="2"/>
            <w:tcBorders>
              <w:top w:val="single" w:sz="4" w:space="0" w:color="000000"/>
              <w:left w:val="single" w:sz="4" w:space="0" w:color="000000"/>
              <w:bottom w:val="single" w:sz="4" w:space="0" w:color="000000"/>
              <w:right w:val="single" w:sz="4" w:space="0" w:color="000000"/>
            </w:tcBorders>
          </w:tcPr>
          <w:p w:rsidR="00605848" w:rsidRPr="00605848" w:rsidRDefault="00605848" w:rsidP="00605848">
            <w:pPr>
              <w:suppressAutoHyphens/>
              <w:spacing w:after="0" w:line="240" w:lineRule="auto"/>
              <w:jc w:val="center"/>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1</w:t>
            </w:r>
          </w:p>
        </w:tc>
        <w:tc>
          <w:tcPr>
            <w:tcW w:w="2408" w:type="dxa"/>
            <w:tcBorders>
              <w:top w:val="single" w:sz="4" w:space="0" w:color="000000"/>
              <w:left w:val="single" w:sz="4" w:space="0" w:color="000000"/>
              <w:bottom w:val="single" w:sz="4" w:space="0" w:color="000000"/>
              <w:right w:val="single" w:sz="4" w:space="0" w:color="000000"/>
            </w:tcBorders>
          </w:tcPr>
          <w:p w:rsidR="00605848" w:rsidRPr="00605848" w:rsidRDefault="00605848" w:rsidP="00605848">
            <w:pPr>
              <w:suppressAutoHyphens/>
              <w:spacing w:after="0" w:line="240" w:lineRule="auto"/>
              <w:jc w:val="center"/>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Категория заявителя</w:t>
            </w:r>
          </w:p>
        </w:tc>
        <w:tc>
          <w:tcPr>
            <w:tcW w:w="6380" w:type="dxa"/>
            <w:tcBorders>
              <w:top w:val="single" w:sz="4" w:space="0" w:color="000000"/>
              <w:left w:val="single" w:sz="4" w:space="0" w:color="000000"/>
              <w:bottom w:val="single" w:sz="4" w:space="0" w:color="000000"/>
              <w:right w:val="single" w:sz="4" w:space="0" w:color="000000"/>
            </w:tcBorders>
          </w:tcPr>
          <w:p w:rsidR="00605848" w:rsidRPr="00605848" w:rsidRDefault="00605848" w:rsidP="00605848">
            <w:pPr>
              <w:suppressAutoHyphens/>
              <w:spacing w:after="0" w:line="240" w:lineRule="auto"/>
              <w:jc w:val="center"/>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1.Физическое лицо</w:t>
            </w:r>
          </w:p>
          <w:p w:rsidR="00605848" w:rsidRPr="00605848" w:rsidRDefault="00605848" w:rsidP="00605848">
            <w:pPr>
              <w:suppressAutoHyphens/>
              <w:spacing w:after="0" w:line="240" w:lineRule="auto"/>
              <w:jc w:val="center"/>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2. Индивидуальный предприниматель</w:t>
            </w:r>
          </w:p>
          <w:p w:rsidR="00605848" w:rsidRPr="00605848" w:rsidRDefault="00605848" w:rsidP="00605848">
            <w:pPr>
              <w:tabs>
                <w:tab w:val="left" w:pos="388"/>
              </w:tabs>
              <w:suppressAutoHyphens/>
              <w:spacing w:after="0" w:line="240" w:lineRule="auto"/>
              <w:jc w:val="center"/>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3. Юридическое лицо</w:t>
            </w:r>
          </w:p>
        </w:tc>
      </w:tr>
      <w:tr w:rsidR="00605848" w:rsidRPr="00605848" w:rsidTr="00605848">
        <w:tc>
          <w:tcPr>
            <w:tcW w:w="534" w:type="dxa"/>
            <w:gridSpan w:val="2"/>
            <w:tcBorders>
              <w:top w:val="single" w:sz="4" w:space="0" w:color="000000"/>
              <w:left w:val="single" w:sz="4" w:space="0" w:color="000000"/>
              <w:bottom w:val="single" w:sz="4" w:space="0" w:color="000000"/>
              <w:right w:val="single" w:sz="4" w:space="0" w:color="000000"/>
            </w:tcBorders>
          </w:tcPr>
          <w:p w:rsidR="00605848" w:rsidRPr="00605848" w:rsidRDefault="00605848" w:rsidP="00605848">
            <w:pPr>
              <w:suppressAutoHyphens/>
              <w:spacing w:after="0" w:line="240" w:lineRule="auto"/>
              <w:jc w:val="center"/>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2</w:t>
            </w:r>
          </w:p>
        </w:tc>
        <w:tc>
          <w:tcPr>
            <w:tcW w:w="2408" w:type="dxa"/>
            <w:tcBorders>
              <w:top w:val="single" w:sz="4" w:space="0" w:color="000000"/>
              <w:left w:val="single" w:sz="4" w:space="0" w:color="000000"/>
              <w:bottom w:val="single" w:sz="4" w:space="0" w:color="000000"/>
              <w:right w:val="single" w:sz="4" w:space="0" w:color="000000"/>
            </w:tcBorders>
          </w:tcPr>
          <w:p w:rsidR="00605848" w:rsidRPr="00605848" w:rsidRDefault="00605848" w:rsidP="00605848">
            <w:pPr>
              <w:suppressAutoHyphens/>
              <w:spacing w:after="0" w:line="240" w:lineRule="auto"/>
              <w:jc w:val="center"/>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Заявитель обратился лично/посредством представителя</w:t>
            </w:r>
          </w:p>
        </w:tc>
        <w:tc>
          <w:tcPr>
            <w:tcW w:w="6380" w:type="dxa"/>
            <w:tcBorders>
              <w:top w:val="single" w:sz="4" w:space="0" w:color="000000"/>
              <w:left w:val="single" w:sz="4" w:space="0" w:color="000000"/>
              <w:bottom w:val="single" w:sz="4" w:space="0" w:color="000000"/>
              <w:right w:val="single" w:sz="4" w:space="0" w:color="000000"/>
            </w:tcBorders>
          </w:tcPr>
          <w:p w:rsidR="00605848" w:rsidRPr="00605848" w:rsidRDefault="00605848" w:rsidP="00605848">
            <w:pPr>
              <w:tabs>
                <w:tab w:val="left" w:pos="388"/>
              </w:tabs>
              <w:suppressAutoHyphens/>
              <w:spacing w:after="0" w:line="240" w:lineRule="auto"/>
              <w:jc w:val="center"/>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1. За предоставлением Муниципальной услуги обратился лично заявитель</w:t>
            </w:r>
          </w:p>
          <w:p w:rsidR="00605848" w:rsidRPr="00605848" w:rsidRDefault="00605848" w:rsidP="00605848">
            <w:pPr>
              <w:tabs>
                <w:tab w:val="left" w:pos="388"/>
              </w:tabs>
              <w:suppressAutoHyphens/>
              <w:spacing w:after="0" w:line="240" w:lineRule="auto"/>
              <w:jc w:val="center"/>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2. За предоставлением Муниципальной услуги обратился представитель заявителя</w:t>
            </w:r>
          </w:p>
          <w:p w:rsidR="00605848" w:rsidRPr="00605848" w:rsidRDefault="00605848" w:rsidP="00605848">
            <w:pPr>
              <w:tabs>
                <w:tab w:val="left" w:pos="388"/>
              </w:tabs>
              <w:suppressAutoHyphens/>
              <w:spacing w:after="0" w:line="240" w:lineRule="auto"/>
              <w:jc w:val="center"/>
              <w:rPr>
                <w:rFonts w:ascii="Times New Roman" w:eastAsia="Times New Roman" w:hAnsi="Times New Roman" w:cs="Times New Roman"/>
                <w:sz w:val="18"/>
                <w:szCs w:val="18"/>
                <w:lang w:eastAsia="ru-RU"/>
              </w:rPr>
            </w:pPr>
          </w:p>
        </w:tc>
      </w:tr>
      <w:tr w:rsidR="00605848" w:rsidRPr="00605848" w:rsidTr="00605848">
        <w:tc>
          <w:tcPr>
            <w:tcW w:w="9322" w:type="dxa"/>
            <w:gridSpan w:val="4"/>
            <w:tcBorders>
              <w:top w:val="single" w:sz="4" w:space="0" w:color="000000"/>
              <w:left w:val="single" w:sz="4" w:space="0" w:color="000000"/>
              <w:bottom w:val="single" w:sz="4" w:space="0" w:color="000000"/>
              <w:right w:val="single" w:sz="4" w:space="0" w:color="000000"/>
            </w:tcBorders>
          </w:tcPr>
          <w:p w:rsidR="00605848" w:rsidRPr="00605848" w:rsidRDefault="00605848" w:rsidP="00605848">
            <w:pPr>
              <w:tabs>
                <w:tab w:val="left" w:pos="388"/>
              </w:tabs>
              <w:suppressAutoHyphens/>
              <w:spacing w:after="0" w:line="240" w:lineRule="auto"/>
              <w:jc w:val="center"/>
              <w:rPr>
                <w:rFonts w:ascii="Times New Roman" w:eastAsia="Times New Roman" w:hAnsi="Times New Roman" w:cs="Times New Roman"/>
                <w:sz w:val="18"/>
                <w:szCs w:val="18"/>
                <w:lang w:eastAsia="ru-RU"/>
              </w:rPr>
            </w:pPr>
          </w:p>
          <w:p w:rsidR="00605848" w:rsidRPr="00605848" w:rsidRDefault="00605848" w:rsidP="00605848">
            <w:pPr>
              <w:tabs>
                <w:tab w:val="left" w:pos="388"/>
              </w:tabs>
              <w:suppressAutoHyphens/>
              <w:spacing w:after="0" w:line="240" w:lineRule="auto"/>
              <w:jc w:val="center"/>
              <w:rPr>
                <w:rFonts w:ascii="Times New Roman" w:eastAsia="Times New Roman" w:hAnsi="Times New Roman" w:cs="Times New Roman"/>
                <w:sz w:val="18"/>
                <w:szCs w:val="18"/>
                <w:lang w:eastAsia="ru-RU"/>
              </w:rPr>
            </w:pPr>
          </w:p>
          <w:p w:rsidR="00605848" w:rsidRPr="00605848" w:rsidRDefault="00605848" w:rsidP="00605848">
            <w:pPr>
              <w:spacing w:after="0" w:line="240" w:lineRule="auto"/>
              <w:jc w:val="both"/>
              <w:rPr>
                <w:rFonts w:ascii="Times New Roman" w:eastAsia="Calibri" w:hAnsi="Times New Roman" w:cs="Times New Roman"/>
                <w:bCs/>
                <w:sz w:val="18"/>
                <w:szCs w:val="18"/>
              </w:rPr>
            </w:pPr>
            <w:r w:rsidRPr="00605848">
              <w:rPr>
                <w:rFonts w:ascii="Times New Roman" w:eastAsia="Times New Roman" w:hAnsi="Times New Roman" w:cs="Times New Roman"/>
                <w:sz w:val="18"/>
                <w:szCs w:val="18"/>
                <w:lang w:eastAsia="ru-RU"/>
              </w:rPr>
              <w:t>Результат «</w:t>
            </w:r>
            <w:r w:rsidRPr="00605848">
              <w:rPr>
                <w:rFonts w:ascii="Times New Roman" w:eastAsia="Calibri" w:hAnsi="Times New Roman" w:cs="Times New Roman"/>
                <w:bCs/>
                <w:sz w:val="18"/>
                <w:szCs w:val="18"/>
              </w:rPr>
              <w:t>Разрешение на выполнение подъемов привязных аэростатов»</w:t>
            </w:r>
          </w:p>
          <w:p w:rsidR="00605848" w:rsidRPr="00605848" w:rsidRDefault="00605848" w:rsidP="00605848">
            <w:pPr>
              <w:tabs>
                <w:tab w:val="left" w:pos="388"/>
              </w:tabs>
              <w:suppressAutoHyphens/>
              <w:spacing w:after="0" w:line="240" w:lineRule="auto"/>
              <w:jc w:val="center"/>
              <w:rPr>
                <w:rFonts w:ascii="Times New Roman" w:eastAsia="Times New Roman" w:hAnsi="Times New Roman" w:cs="Times New Roman"/>
                <w:sz w:val="18"/>
                <w:szCs w:val="18"/>
                <w:lang w:eastAsia="ru-RU"/>
              </w:rPr>
            </w:pPr>
          </w:p>
          <w:p w:rsidR="00605848" w:rsidRPr="00605848" w:rsidRDefault="00605848" w:rsidP="00605848">
            <w:pPr>
              <w:tabs>
                <w:tab w:val="left" w:pos="388"/>
              </w:tabs>
              <w:suppressAutoHyphens/>
              <w:spacing w:after="0" w:line="240" w:lineRule="auto"/>
              <w:jc w:val="center"/>
              <w:rPr>
                <w:rFonts w:ascii="Times New Roman" w:eastAsia="Times New Roman" w:hAnsi="Times New Roman" w:cs="Times New Roman"/>
                <w:sz w:val="18"/>
                <w:szCs w:val="18"/>
                <w:lang w:eastAsia="ru-RU"/>
              </w:rPr>
            </w:pPr>
          </w:p>
        </w:tc>
      </w:tr>
      <w:tr w:rsidR="00605848" w:rsidRPr="00605848" w:rsidTr="00605848">
        <w:tc>
          <w:tcPr>
            <w:tcW w:w="525" w:type="dxa"/>
            <w:tcBorders>
              <w:top w:val="single" w:sz="4" w:space="0" w:color="000000"/>
              <w:left w:val="single" w:sz="4" w:space="0" w:color="000000"/>
              <w:bottom w:val="single" w:sz="4" w:space="0" w:color="000000"/>
              <w:right w:val="single" w:sz="4" w:space="0" w:color="auto"/>
            </w:tcBorders>
          </w:tcPr>
          <w:p w:rsidR="00605848" w:rsidRPr="00605848" w:rsidRDefault="00605848" w:rsidP="00605848">
            <w:pPr>
              <w:suppressAutoHyphens/>
              <w:spacing w:after="0" w:line="240" w:lineRule="auto"/>
              <w:jc w:val="center"/>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1</w:t>
            </w:r>
          </w:p>
        </w:tc>
        <w:tc>
          <w:tcPr>
            <w:tcW w:w="2417" w:type="dxa"/>
            <w:gridSpan w:val="2"/>
            <w:tcBorders>
              <w:top w:val="single" w:sz="4" w:space="0" w:color="000000"/>
              <w:left w:val="single" w:sz="4" w:space="0" w:color="000000"/>
              <w:bottom w:val="single" w:sz="4" w:space="0" w:color="000000"/>
              <w:right w:val="single" w:sz="4" w:space="0" w:color="auto"/>
            </w:tcBorders>
          </w:tcPr>
          <w:p w:rsidR="00605848" w:rsidRPr="00605848" w:rsidRDefault="00605848" w:rsidP="00605848">
            <w:pPr>
              <w:suppressAutoHyphens/>
              <w:spacing w:after="0" w:line="240" w:lineRule="auto"/>
              <w:jc w:val="center"/>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Категория заявителя</w:t>
            </w:r>
          </w:p>
        </w:tc>
        <w:tc>
          <w:tcPr>
            <w:tcW w:w="6380" w:type="dxa"/>
            <w:tcBorders>
              <w:top w:val="single" w:sz="4" w:space="0" w:color="000000"/>
              <w:left w:val="single" w:sz="4" w:space="0" w:color="auto"/>
              <w:bottom w:val="single" w:sz="4" w:space="0" w:color="000000"/>
              <w:right w:val="single" w:sz="4" w:space="0" w:color="000000"/>
            </w:tcBorders>
          </w:tcPr>
          <w:p w:rsidR="00605848" w:rsidRPr="00605848" w:rsidRDefault="00605848" w:rsidP="00605848">
            <w:pPr>
              <w:suppressAutoHyphens/>
              <w:spacing w:after="0" w:line="240" w:lineRule="auto"/>
              <w:jc w:val="center"/>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1.Физическое лицо</w:t>
            </w:r>
          </w:p>
          <w:p w:rsidR="00605848" w:rsidRPr="00605848" w:rsidRDefault="00605848" w:rsidP="00605848">
            <w:pPr>
              <w:suppressAutoHyphens/>
              <w:spacing w:after="0" w:line="240" w:lineRule="auto"/>
              <w:jc w:val="center"/>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2. Индивидуальный предприниматель</w:t>
            </w:r>
          </w:p>
          <w:p w:rsidR="00605848" w:rsidRPr="00605848" w:rsidRDefault="00605848" w:rsidP="00605848">
            <w:pPr>
              <w:tabs>
                <w:tab w:val="left" w:pos="388"/>
              </w:tabs>
              <w:suppressAutoHyphens/>
              <w:spacing w:after="0" w:line="240" w:lineRule="auto"/>
              <w:jc w:val="center"/>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3. Юридическое лицо</w:t>
            </w:r>
          </w:p>
        </w:tc>
      </w:tr>
      <w:tr w:rsidR="00605848" w:rsidRPr="00605848" w:rsidTr="00605848">
        <w:tc>
          <w:tcPr>
            <w:tcW w:w="534" w:type="dxa"/>
            <w:gridSpan w:val="2"/>
            <w:tcBorders>
              <w:top w:val="single" w:sz="4" w:space="0" w:color="000000"/>
              <w:left w:val="single" w:sz="4" w:space="0" w:color="000000"/>
              <w:bottom w:val="single" w:sz="4" w:space="0" w:color="000000"/>
              <w:right w:val="single" w:sz="4" w:space="0" w:color="auto"/>
            </w:tcBorders>
          </w:tcPr>
          <w:p w:rsidR="00605848" w:rsidRPr="00605848" w:rsidRDefault="00605848" w:rsidP="00605848">
            <w:pPr>
              <w:suppressAutoHyphens/>
              <w:spacing w:after="0" w:line="240" w:lineRule="auto"/>
              <w:jc w:val="center"/>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2</w:t>
            </w:r>
          </w:p>
        </w:tc>
        <w:tc>
          <w:tcPr>
            <w:tcW w:w="2408" w:type="dxa"/>
            <w:tcBorders>
              <w:top w:val="single" w:sz="4" w:space="0" w:color="000000"/>
              <w:left w:val="single" w:sz="4" w:space="0" w:color="auto"/>
              <w:bottom w:val="single" w:sz="4" w:space="0" w:color="000000"/>
              <w:right w:val="single" w:sz="4" w:space="0" w:color="000000"/>
            </w:tcBorders>
          </w:tcPr>
          <w:p w:rsidR="00605848" w:rsidRPr="00605848" w:rsidRDefault="00605848" w:rsidP="00605848">
            <w:pPr>
              <w:suppressAutoHyphens/>
              <w:spacing w:after="0" w:line="240" w:lineRule="auto"/>
              <w:jc w:val="center"/>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Заявитель обратился лично/посредством представителя</w:t>
            </w:r>
          </w:p>
        </w:tc>
        <w:tc>
          <w:tcPr>
            <w:tcW w:w="6380" w:type="dxa"/>
            <w:tcBorders>
              <w:top w:val="single" w:sz="4" w:space="0" w:color="000000"/>
              <w:left w:val="single" w:sz="4" w:space="0" w:color="000000"/>
              <w:bottom w:val="single" w:sz="4" w:space="0" w:color="000000"/>
              <w:right w:val="single" w:sz="4" w:space="0" w:color="000000"/>
            </w:tcBorders>
          </w:tcPr>
          <w:p w:rsidR="00605848" w:rsidRPr="00605848" w:rsidRDefault="00605848" w:rsidP="00605848">
            <w:pPr>
              <w:tabs>
                <w:tab w:val="left" w:pos="388"/>
              </w:tabs>
              <w:suppressAutoHyphens/>
              <w:spacing w:after="0" w:line="240" w:lineRule="auto"/>
              <w:jc w:val="center"/>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1. За предоставлением Муниципальной услуги обратился лично заявитель</w:t>
            </w:r>
          </w:p>
          <w:p w:rsidR="00605848" w:rsidRPr="00605848" w:rsidRDefault="00605848" w:rsidP="00605848">
            <w:pPr>
              <w:tabs>
                <w:tab w:val="left" w:pos="388"/>
              </w:tabs>
              <w:suppressAutoHyphens/>
              <w:spacing w:after="0" w:line="240" w:lineRule="auto"/>
              <w:jc w:val="center"/>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2. За предоставлением Муниципальной услуги обратился представитель заявителя</w:t>
            </w:r>
          </w:p>
          <w:p w:rsidR="00605848" w:rsidRPr="00605848" w:rsidRDefault="00605848" w:rsidP="00605848">
            <w:pPr>
              <w:tabs>
                <w:tab w:val="left" w:pos="388"/>
              </w:tabs>
              <w:suppressAutoHyphens/>
              <w:spacing w:after="0" w:line="240" w:lineRule="auto"/>
              <w:jc w:val="center"/>
              <w:rPr>
                <w:rFonts w:ascii="Times New Roman" w:eastAsia="Times New Roman" w:hAnsi="Times New Roman" w:cs="Times New Roman"/>
                <w:sz w:val="18"/>
                <w:szCs w:val="18"/>
                <w:lang w:eastAsia="ru-RU"/>
              </w:rPr>
            </w:pPr>
          </w:p>
        </w:tc>
      </w:tr>
      <w:tr w:rsidR="00605848" w:rsidRPr="00605848" w:rsidTr="00605848">
        <w:tc>
          <w:tcPr>
            <w:tcW w:w="9322" w:type="dxa"/>
            <w:gridSpan w:val="4"/>
            <w:tcBorders>
              <w:top w:val="single" w:sz="4" w:space="0" w:color="000000"/>
              <w:left w:val="single" w:sz="4" w:space="0" w:color="000000"/>
              <w:bottom w:val="single" w:sz="4" w:space="0" w:color="000000"/>
              <w:right w:val="single" w:sz="4" w:space="0" w:color="000000"/>
            </w:tcBorders>
          </w:tcPr>
          <w:p w:rsidR="00605848" w:rsidRPr="00605848" w:rsidRDefault="00605848" w:rsidP="00605848">
            <w:pPr>
              <w:tabs>
                <w:tab w:val="left" w:pos="388"/>
              </w:tabs>
              <w:suppressAutoHyphens/>
              <w:spacing w:after="0" w:line="240" w:lineRule="auto"/>
              <w:jc w:val="center"/>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Результат «</w:t>
            </w:r>
            <w:r w:rsidRPr="00605848">
              <w:rPr>
                <w:rFonts w:ascii="Times New Roman" w:eastAsia="Calibri" w:hAnsi="Times New Roman" w:cs="Times New Roman"/>
                <w:bCs/>
                <w:sz w:val="18"/>
                <w:szCs w:val="18"/>
              </w:rPr>
              <w:t>Разрешение на выполнение посадки (взлета) на расположенные в границах населенных пунктов сельского поселения, сведения о которых не опубликованы в документах аэронавигационной информации</w:t>
            </w:r>
          </w:p>
        </w:tc>
      </w:tr>
      <w:tr w:rsidR="00605848" w:rsidRPr="00605848" w:rsidTr="00605848">
        <w:tc>
          <w:tcPr>
            <w:tcW w:w="534" w:type="dxa"/>
            <w:gridSpan w:val="2"/>
            <w:tcBorders>
              <w:top w:val="single" w:sz="4" w:space="0" w:color="000000"/>
              <w:left w:val="single" w:sz="4" w:space="0" w:color="000000"/>
              <w:bottom w:val="single" w:sz="4" w:space="0" w:color="000000"/>
              <w:right w:val="single" w:sz="4" w:space="0" w:color="auto"/>
            </w:tcBorders>
          </w:tcPr>
          <w:p w:rsidR="00605848" w:rsidRPr="00605848" w:rsidRDefault="00605848" w:rsidP="00605848">
            <w:pPr>
              <w:suppressAutoHyphens/>
              <w:spacing w:after="0" w:line="240" w:lineRule="auto"/>
              <w:jc w:val="center"/>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1</w:t>
            </w:r>
          </w:p>
        </w:tc>
        <w:tc>
          <w:tcPr>
            <w:tcW w:w="2408" w:type="dxa"/>
            <w:tcBorders>
              <w:top w:val="single" w:sz="4" w:space="0" w:color="000000"/>
              <w:left w:val="single" w:sz="4" w:space="0" w:color="auto"/>
              <w:bottom w:val="single" w:sz="4" w:space="0" w:color="000000"/>
              <w:right w:val="single" w:sz="4" w:space="0" w:color="000000"/>
            </w:tcBorders>
          </w:tcPr>
          <w:p w:rsidR="00605848" w:rsidRPr="00605848" w:rsidRDefault="00605848" w:rsidP="00605848">
            <w:pPr>
              <w:suppressAutoHyphens/>
              <w:spacing w:after="0" w:line="240" w:lineRule="auto"/>
              <w:jc w:val="center"/>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Категория заявителя</w:t>
            </w:r>
          </w:p>
        </w:tc>
        <w:tc>
          <w:tcPr>
            <w:tcW w:w="6380" w:type="dxa"/>
            <w:tcBorders>
              <w:top w:val="single" w:sz="4" w:space="0" w:color="000000"/>
              <w:left w:val="single" w:sz="4" w:space="0" w:color="000000"/>
              <w:bottom w:val="single" w:sz="4" w:space="0" w:color="000000"/>
              <w:right w:val="single" w:sz="4" w:space="0" w:color="000000"/>
            </w:tcBorders>
          </w:tcPr>
          <w:p w:rsidR="00605848" w:rsidRPr="00605848" w:rsidRDefault="00605848" w:rsidP="00605848">
            <w:pPr>
              <w:suppressAutoHyphens/>
              <w:spacing w:after="0" w:line="240" w:lineRule="auto"/>
              <w:jc w:val="center"/>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1.Физическое лицо</w:t>
            </w:r>
          </w:p>
          <w:p w:rsidR="00605848" w:rsidRPr="00605848" w:rsidRDefault="00605848" w:rsidP="00605848">
            <w:pPr>
              <w:suppressAutoHyphens/>
              <w:spacing w:after="0" w:line="240" w:lineRule="auto"/>
              <w:jc w:val="center"/>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2. Индивидуальный предприниматель</w:t>
            </w:r>
          </w:p>
          <w:p w:rsidR="00605848" w:rsidRPr="00605848" w:rsidRDefault="00605848" w:rsidP="00605848">
            <w:pPr>
              <w:tabs>
                <w:tab w:val="left" w:pos="388"/>
              </w:tabs>
              <w:suppressAutoHyphens/>
              <w:spacing w:after="0" w:line="240" w:lineRule="auto"/>
              <w:jc w:val="center"/>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3. Юридическое лицо</w:t>
            </w:r>
          </w:p>
        </w:tc>
      </w:tr>
      <w:tr w:rsidR="00605848" w:rsidRPr="00605848" w:rsidTr="00605848">
        <w:tc>
          <w:tcPr>
            <w:tcW w:w="534" w:type="dxa"/>
            <w:gridSpan w:val="2"/>
            <w:tcBorders>
              <w:top w:val="single" w:sz="4" w:space="0" w:color="000000"/>
              <w:left w:val="single" w:sz="4" w:space="0" w:color="000000"/>
              <w:bottom w:val="single" w:sz="4" w:space="0" w:color="000000"/>
              <w:right w:val="single" w:sz="4" w:space="0" w:color="auto"/>
            </w:tcBorders>
          </w:tcPr>
          <w:p w:rsidR="00605848" w:rsidRPr="00605848" w:rsidRDefault="00605848" w:rsidP="00605848">
            <w:pPr>
              <w:suppressAutoHyphens/>
              <w:spacing w:after="0" w:line="240" w:lineRule="auto"/>
              <w:jc w:val="center"/>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2</w:t>
            </w:r>
          </w:p>
        </w:tc>
        <w:tc>
          <w:tcPr>
            <w:tcW w:w="2408" w:type="dxa"/>
            <w:tcBorders>
              <w:top w:val="single" w:sz="4" w:space="0" w:color="000000"/>
              <w:left w:val="single" w:sz="4" w:space="0" w:color="auto"/>
              <w:bottom w:val="single" w:sz="4" w:space="0" w:color="000000"/>
              <w:right w:val="single" w:sz="4" w:space="0" w:color="000000"/>
            </w:tcBorders>
          </w:tcPr>
          <w:p w:rsidR="00605848" w:rsidRPr="00605848" w:rsidRDefault="00605848" w:rsidP="00605848">
            <w:pPr>
              <w:suppressAutoHyphens/>
              <w:spacing w:after="0" w:line="240" w:lineRule="auto"/>
              <w:jc w:val="center"/>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Заявитель обратился лично/посредством представителя</w:t>
            </w:r>
          </w:p>
        </w:tc>
        <w:tc>
          <w:tcPr>
            <w:tcW w:w="6380" w:type="dxa"/>
            <w:tcBorders>
              <w:top w:val="single" w:sz="4" w:space="0" w:color="000000"/>
              <w:left w:val="single" w:sz="4" w:space="0" w:color="000000"/>
              <w:bottom w:val="single" w:sz="4" w:space="0" w:color="000000"/>
              <w:right w:val="single" w:sz="4" w:space="0" w:color="000000"/>
            </w:tcBorders>
          </w:tcPr>
          <w:p w:rsidR="00605848" w:rsidRPr="00605848" w:rsidRDefault="00605848" w:rsidP="00605848">
            <w:pPr>
              <w:tabs>
                <w:tab w:val="left" w:pos="388"/>
              </w:tabs>
              <w:suppressAutoHyphens/>
              <w:spacing w:after="0" w:line="240" w:lineRule="auto"/>
              <w:jc w:val="center"/>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1. За предоставлением Муниципальной услуги обратился лично заявитель</w:t>
            </w:r>
          </w:p>
          <w:p w:rsidR="00605848" w:rsidRPr="00605848" w:rsidRDefault="00605848" w:rsidP="00605848">
            <w:pPr>
              <w:tabs>
                <w:tab w:val="left" w:pos="388"/>
              </w:tabs>
              <w:suppressAutoHyphens/>
              <w:spacing w:after="0" w:line="240" w:lineRule="auto"/>
              <w:jc w:val="center"/>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2. За предоставлением Муниципальной услуги обратился представитель заявителя</w:t>
            </w:r>
          </w:p>
          <w:p w:rsidR="00605848" w:rsidRPr="00605848" w:rsidRDefault="00605848" w:rsidP="00605848">
            <w:pPr>
              <w:tabs>
                <w:tab w:val="left" w:pos="388"/>
              </w:tabs>
              <w:suppressAutoHyphens/>
              <w:spacing w:after="0" w:line="240" w:lineRule="auto"/>
              <w:jc w:val="center"/>
              <w:rPr>
                <w:rFonts w:ascii="Times New Roman" w:eastAsia="Times New Roman" w:hAnsi="Times New Roman" w:cs="Times New Roman"/>
                <w:sz w:val="18"/>
                <w:szCs w:val="18"/>
                <w:lang w:eastAsia="ru-RU"/>
              </w:rPr>
            </w:pPr>
          </w:p>
        </w:tc>
      </w:tr>
      <w:tr w:rsidR="00605848" w:rsidRPr="00605848" w:rsidTr="00605848">
        <w:tc>
          <w:tcPr>
            <w:tcW w:w="9322" w:type="dxa"/>
            <w:gridSpan w:val="4"/>
            <w:tcBorders>
              <w:left w:val="single" w:sz="4" w:space="0" w:color="000000"/>
              <w:bottom w:val="single" w:sz="4" w:space="0" w:color="000000"/>
              <w:right w:val="single" w:sz="4" w:space="0" w:color="000000"/>
            </w:tcBorders>
            <w:hideMark/>
          </w:tcPr>
          <w:p w:rsidR="00605848" w:rsidRPr="00605848" w:rsidRDefault="00605848" w:rsidP="00605848">
            <w:pPr>
              <w:suppressAutoHyphens/>
              <w:spacing w:after="0" w:line="240" w:lineRule="auto"/>
              <w:jc w:val="center"/>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Результат «Решение об отказе в предоставлении Муниципальной услуги»</w:t>
            </w:r>
          </w:p>
        </w:tc>
      </w:tr>
      <w:tr w:rsidR="00605848" w:rsidRPr="00605848" w:rsidTr="00605848">
        <w:tc>
          <w:tcPr>
            <w:tcW w:w="9322" w:type="dxa"/>
            <w:gridSpan w:val="4"/>
            <w:tcBorders>
              <w:left w:val="single" w:sz="4" w:space="0" w:color="000000"/>
              <w:bottom w:val="single" w:sz="4" w:space="0" w:color="000000"/>
              <w:right w:val="single" w:sz="4" w:space="0" w:color="000000"/>
            </w:tcBorders>
          </w:tcPr>
          <w:p w:rsidR="00605848" w:rsidRPr="00605848" w:rsidRDefault="00605848" w:rsidP="00605848">
            <w:pPr>
              <w:suppressAutoHyphens/>
              <w:spacing w:after="0" w:line="240" w:lineRule="auto"/>
              <w:jc w:val="center"/>
              <w:rPr>
                <w:rFonts w:ascii="Times New Roman" w:eastAsia="Times New Roman" w:hAnsi="Times New Roman" w:cs="Times New Roman"/>
                <w:sz w:val="18"/>
                <w:szCs w:val="18"/>
                <w:lang w:eastAsia="ru-RU"/>
              </w:rPr>
            </w:pPr>
          </w:p>
        </w:tc>
      </w:tr>
      <w:tr w:rsidR="00605848" w:rsidRPr="00605848" w:rsidTr="00605848">
        <w:tc>
          <w:tcPr>
            <w:tcW w:w="534" w:type="dxa"/>
            <w:gridSpan w:val="2"/>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suppressAutoHyphens/>
              <w:spacing w:after="0" w:line="240" w:lineRule="auto"/>
              <w:jc w:val="center"/>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1</w:t>
            </w:r>
          </w:p>
        </w:tc>
        <w:tc>
          <w:tcPr>
            <w:tcW w:w="2408" w:type="dxa"/>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suppressAutoHyphens/>
              <w:spacing w:after="0" w:line="240" w:lineRule="auto"/>
              <w:jc w:val="center"/>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Категория заявителя</w:t>
            </w:r>
          </w:p>
        </w:tc>
        <w:tc>
          <w:tcPr>
            <w:tcW w:w="6380" w:type="dxa"/>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suppressAutoHyphens/>
              <w:spacing w:after="0" w:line="240" w:lineRule="auto"/>
              <w:jc w:val="center"/>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1.Физическое лицо</w:t>
            </w:r>
          </w:p>
          <w:p w:rsidR="00605848" w:rsidRPr="00605848" w:rsidRDefault="00605848" w:rsidP="00605848">
            <w:pPr>
              <w:suppressAutoHyphens/>
              <w:spacing w:after="0" w:line="240" w:lineRule="auto"/>
              <w:jc w:val="center"/>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2. Индивидуальный предприниматель</w:t>
            </w:r>
          </w:p>
          <w:p w:rsidR="00605848" w:rsidRPr="00605848" w:rsidRDefault="00605848" w:rsidP="00605848">
            <w:pPr>
              <w:suppressAutoHyphens/>
              <w:spacing w:after="0" w:line="240" w:lineRule="auto"/>
              <w:jc w:val="center"/>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3. Юридическое лицо</w:t>
            </w:r>
          </w:p>
        </w:tc>
      </w:tr>
      <w:tr w:rsidR="00605848" w:rsidRPr="00605848" w:rsidTr="00605848">
        <w:tc>
          <w:tcPr>
            <w:tcW w:w="534" w:type="dxa"/>
            <w:gridSpan w:val="2"/>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suppressAutoHyphens/>
              <w:spacing w:after="0" w:line="240" w:lineRule="auto"/>
              <w:jc w:val="center"/>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2</w:t>
            </w:r>
          </w:p>
        </w:tc>
        <w:tc>
          <w:tcPr>
            <w:tcW w:w="2408" w:type="dxa"/>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suppressAutoHyphens/>
              <w:spacing w:after="0" w:line="240" w:lineRule="auto"/>
              <w:jc w:val="center"/>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Заявитель обратился лично/посредством представителя</w:t>
            </w:r>
          </w:p>
        </w:tc>
        <w:tc>
          <w:tcPr>
            <w:tcW w:w="6380" w:type="dxa"/>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tabs>
                <w:tab w:val="left" w:pos="388"/>
              </w:tabs>
              <w:suppressAutoHyphens/>
              <w:spacing w:after="0" w:line="240" w:lineRule="auto"/>
              <w:jc w:val="center"/>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1. За предоставлением Муниципальной услуги обратился лично заявитель</w:t>
            </w:r>
          </w:p>
          <w:p w:rsidR="00605848" w:rsidRPr="00605848" w:rsidRDefault="00605848" w:rsidP="00605848">
            <w:pPr>
              <w:tabs>
                <w:tab w:val="left" w:pos="388"/>
              </w:tabs>
              <w:suppressAutoHyphens/>
              <w:spacing w:after="0" w:line="240" w:lineRule="auto"/>
              <w:jc w:val="center"/>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2. За предоставлением Муниципальной услуги обратился представитель заявителя</w:t>
            </w:r>
          </w:p>
        </w:tc>
      </w:tr>
      <w:tr w:rsidR="00605848" w:rsidRPr="00605848" w:rsidTr="00605848">
        <w:tc>
          <w:tcPr>
            <w:tcW w:w="9322" w:type="dxa"/>
            <w:gridSpan w:val="4"/>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suppressAutoHyphens/>
              <w:spacing w:after="0" w:line="240" w:lineRule="auto"/>
              <w:jc w:val="center"/>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Результат «Исправление допущенных опечаток и (или) ошибок в выданных в результате предоставления Муниципальной услуги документах»</w:t>
            </w:r>
          </w:p>
        </w:tc>
      </w:tr>
      <w:tr w:rsidR="00605848" w:rsidRPr="00605848" w:rsidTr="00605848">
        <w:tc>
          <w:tcPr>
            <w:tcW w:w="534" w:type="dxa"/>
            <w:gridSpan w:val="2"/>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suppressAutoHyphens/>
              <w:spacing w:after="0" w:line="240" w:lineRule="auto"/>
              <w:jc w:val="center"/>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1</w:t>
            </w:r>
          </w:p>
        </w:tc>
        <w:tc>
          <w:tcPr>
            <w:tcW w:w="2408" w:type="dxa"/>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suppressAutoHyphens/>
              <w:spacing w:after="0" w:line="240" w:lineRule="auto"/>
              <w:jc w:val="center"/>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Категория заявителя</w:t>
            </w:r>
          </w:p>
        </w:tc>
        <w:tc>
          <w:tcPr>
            <w:tcW w:w="6380" w:type="dxa"/>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suppressAutoHyphens/>
              <w:spacing w:after="0" w:line="240" w:lineRule="auto"/>
              <w:jc w:val="center"/>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1.Физическое лицо</w:t>
            </w:r>
          </w:p>
          <w:p w:rsidR="00605848" w:rsidRPr="00605848" w:rsidRDefault="00605848" w:rsidP="00605848">
            <w:pPr>
              <w:suppressAutoHyphens/>
              <w:spacing w:after="0" w:line="240" w:lineRule="auto"/>
              <w:jc w:val="center"/>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2. Индивидуальный предприниматель</w:t>
            </w:r>
          </w:p>
          <w:p w:rsidR="00605848" w:rsidRPr="00605848" w:rsidRDefault="00605848" w:rsidP="00605848">
            <w:pPr>
              <w:suppressAutoHyphens/>
              <w:spacing w:after="0" w:line="240" w:lineRule="auto"/>
              <w:jc w:val="center"/>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3. Юридическое лицо</w:t>
            </w:r>
          </w:p>
        </w:tc>
      </w:tr>
      <w:tr w:rsidR="00605848" w:rsidRPr="00605848" w:rsidTr="00605848">
        <w:tc>
          <w:tcPr>
            <w:tcW w:w="534" w:type="dxa"/>
            <w:gridSpan w:val="2"/>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suppressAutoHyphens/>
              <w:spacing w:after="0" w:line="240" w:lineRule="auto"/>
              <w:jc w:val="center"/>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2</w:t>
            </w:r>
          </w:p>
        </w:tc>
        <w:tc>
          <w:tcPr>
            <w:tcW w:w="2408" w:type="dxa"/>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suppressAutoHyphens/>
              <w:spacing w:after="0" w:line="240" w:lineRule="auto"/>
              <w:jc w:val="center"/>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Заявитель обратился лично/посредством представителя</w:t>
            </w:r>
          </w:p>
        </w:tc>
        <w:tc>
          <w:tcPr>
            <w:tcW w:w="6380" w:type="dxa"/>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tabs>
                <w:tab w:val="left" w:pos="388"/>
              </w:tabs>
              <w:suppressAutoHyphens/>
              <w:spacing w:after="0" w:line="240" w:lineRule="auto"/>
              <w:jc w:val="center"/>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1. За предоставлением Муниципальной услуги обратился лично заявитель</w:t>
            </w:r>
          </w:p>
          <w:p w:rsidR="00605848" w:rsidRPr="00605848" w:rsidRDefault="00605848" w:rsidP="00605848">
            <w:pPr>
              <w:tabs>
                <w:tab w:val="left" w:pos="388"/>
              </w:tabs>
              <w:suppressAutoHyphens/>
              <w:spacing w:after="0" w:line="240" w:lineRule="auto"/>
              <w:jc w:val="center"/>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2. За предоставлением Муниципальной услуги обратился представитель заявителя</w:t>
            </w:r>
          </w:p>
        </w:tc>
      </w:tr>
      <w:tr w:rsidR="00605848" w:rsidRPr="00605848" w:rsidTr="00605848">
        <w:tc>
          <w:tcPr>
            <w:tcW w:w="9322" w:type="dxa"/>
            <w:gridSpan w:val="4"/>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tabs>
                <w:tab w:val="left" w:pos="0"/>
                <w:tab w:val="left" w:pos="1560"/>
              </w:tabs>
              <w:suppressAutoHyphens/>
              <w:spacing w:after="0" w:line="240" w:lineRule="auto"/>
              <w:contextualSpacing/>
              <w:jc w:val="center"/>
              <w:rPr>
                <w:rFonts w:ascii="Calibri" w:eastAsia="Calibri" w:hAnsi="Calibri" w:cs="Calibri"/>
                <w:sz w:val="18"/>
                <w:szCs w:val="18"/>
              </w:rPr>
            </w:pPr>
            <w:r w:rsidRPr="00605848">
              <w:rPr>
                <w:rFonts w:ascii="Times New Roman" w:eastAsia="Calibri" w:hAnsi="Times New Roman" w:cs="Times New Roman"/>
                <w:sz w:val="18"/>
                <w:szCs w:val="18"/>
              </w:rPr>
              <w:t>Результат «Дубликат выданного в результате предоставления Муниципальной услуги документа»</w:t>
            </w:r>
          </w:p>
        </w:tc>
      </w:tr>
      <w:tr w:rsidR="00605848" w:rsidRPr="00605848" w:rsidTr="00605848">
        <w:tc>
          <w:tcPr>
            <w:tcW w:w="534" w:type="dxa"/>
            <w:gridSpan w:val="2"/>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suppressAutoHyphens/>
              <w:spacing w:after="0" w:line="240" w:lineRule="auto"/>
              <w:jc w:val="center"/>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1</w:t>
            </w:r>
          </w:p>
        </w:tc>
        <w:tc>
          <w:tcPr>
            <w:tcW w:w="2408" w:type="dxa"/>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suppressAutoHyphens/>
              <w:spacing w:after="0" w:line="240" w:lineRule="auto"/>
              <w:jc w:val="center"/>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Категория заявителя</w:t>
            </w:r>
          </w:p>
        </w:tc>
        <w:tc>
          <w:tcPr>
            <w:tcW w:w="6380" w:type="dxa"/>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suppressAutoHyphens/>
              <w:spacing w:after="0" w:line="240" w:lineRule="auto"/>
              <w:jc w:val="center"/>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1.Физическое лицо</w:t>
            </w:r>
          </w:p>
          <w:p w:rsidR="00605848" w:rsidRPr="00605848" w:rsidRDefault="00605848" w:rsidP="00605848">
            <w:pPr>
              <w:suppressAutoHyphens/>
              <w:spacing w:after="0" w:line="240" w:lineRule="auto"/>
              <w:jc w:val="center"/>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2. Индивидуальный предприниматель</w:t>
            </w:r>
          </w:p>
          <w:p w:rsidR="00605848" w:rsidRPr="00605848" w:rsidRDefault="00605848" w:rsidP="00605848">
            <w:pPr>
              <w:suppressAutoHyphens/>
              <w:spacing w:after="0" w:line="240" w:lineRule="auto"/>
              <w:jc w:val="center"/>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3. Юридическое лицо</w:t>
            </w:r>
          </w:p>
        </w:tc>
      </w:tr>
      <w:tr w:rsidR="00605848" w:rsidRPr="00605848" w:rsidTr="00605848">
        <w:tc>
          <w:tcPr>
            <w:tcW w:w="534" w:type="dxa"/>
            <w:gridSpan w:val="2"/>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suppressAutoHyphens/>
              <w:spacing w:after="0" w:line="240" w:lineRule="auto"/>
              <w:jc w:val="center"/>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2</w:t>
            </w:r>
          </w:p>
        </w:tc>
        <w:tc>
          <w:tcPr>
            <w:tcW w:w="2408" w:type="dxa"/>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suppressAutoHyphens/>
              <w:spacing w:after="0" w:line="240" w:lineRule="auto"/>
              <w:jc w:val="center"/>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Заявитель обратился лично/посредством представителя</w:t>
            </w:r>
          </w:p>
        </w:tc>
        <w:tc>
          <w:tcPr>
            <w:tcW w:w="6380" w:type="dxa"/>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tabs>
                <w:tab w:val="left" w:pos="388"/>
              </w:tabs>
              <w:suppressAutoHyphens/>
              <w:spacing w:after="0" w:line="240" w:lineRule="auto"/>
              <w:jc w:val="center"/>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1. За предоставлением Муниципальной услуги обратился лично заявитель</w:t>
            </w:r>
          </w:p>
          <w:p w:rsidR="00605848" w:rsidRPr="00605848" w:rsidRDefault="00605848" w:rsidP="00605848">
            <w:pPr>
              <w:tabs>
                <w:tab w:val="left" w:pos="388"/>
              </w:tabs>
              <w:suppressAutoHyphens/>
              <w:spacing w:after="0" w:line="240" w:lineRule="auto"/>
              <w:jc w:val="center"/>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2. За предоставлением Муниципальной услуги обратился представитель заявителя</w:t>
            </w:r>
          </w:p>
        </w:tc>
      </w:tr>
    </w:tbl>
    <w:p w:rsidR="00605848" w:rsidRPr="00605848" w:rsidRDefault="00605848" w:rsidP="00605848">
      <w:pPr>
        <w:pageBreakBefore/>
        <w:suppressAutoHyphens/>
        <w:spacing w:after="0" w:line="240" w:lineRule="auto"/>
        <w:jc w:val="right"/>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lastRenderedPageBreak/>
        <w:t>П</w:t>
      </w:r>
      <w:r w:rsidRPr="00605848">
        <w:rPr>
          <w:rFonts w:ascii="Times New Roman" w:eastAsia="Times New Roman" w:hAnsi="Times New Roman" w:cs="Times New Roman"/>
          <w:sz w:val="18"/>
          <w:szCs w:val="18"/>
          <w:lang w:eastAsia="ru-RU"/>
        </w:rPr>
        <w:t>риложение № 3</w:t>
      </w:r>
    </w:p>
    <w:p w:rsidR="00605848" w:rsidRPr="00605848" w:rsidRDefault="00605848" w:rsidP="00605848">
      <w:pPr>
        <w:suppressAutoHyphens/>
        <w:spacing w:after="0" w:line="240" w:lineRule="auto"/>
        <w:jc w:val="right"/>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к Административному регламенту</w:t>
      </w:r>
    </w:p>
    <w:p w:rsidR="00605848" w:rsidRPr="00605848" w:rsidRDefault="00605848" w:rsidP="00605848">
      <w:pPr>
        <w:suppressAutoHyphens/>
        <w:jc w:val="both"/>
        <w:rPr>
          <w:rFonts w:ascii="Times New Roman" w:eastAsia="Times New Roman" w:hAnsi="Times New Roman" w:cs="Times New Roman"/>
          <w:sz w:val="18"/>
          <w:szCs w:val="18"/>
          <w:lang w:eastAsia="ru-RU"/>
        </w:rPr>
      </w:pPr>
    </w:p>
    <w:p w:rsidR="00605848" w:rsidRPr="00605848" w:rsidRDefault="00605848" w:rsidP="00605848">
      <w:pPr>
        <w:suppressAutoHyphens/>
        <w:spacing w:after="0" w:line="240" w:lineRule="auto"/>
        <w:jc w:val="center"/>
        <w:rPr>
          <w:rFonts w:ascii="Times New Roman" w:eastAsia="Times New Roman" w:hAnsi="Times New Roman" w:cs="Times New Roman"/>
          <w:iCs/>
          <w:spacing w:val="1"/>
          <w:sz w:val="18"/>
          <w:szCs w:val="18"/>
          <w:highlight w:val="cyan"/>
        </w:rPr>
      </w:pPr>
      <w:r w:rsidRPr="00605848">
        <w:rPr>
          <w:rFonts w:ascii="Times New Roman" w:eastAsia="Times New Roman" w:hAnsi="Times New Roman" w:cs="Times New Roman"/>
          <w:b/>
          <w:sz w:val="18"/>
          <w:szCs w:val="18"/>
          <w:lang w:eastAsia="ru-RU"/>
        </w:rPr>
        <w:t>Исчерпывающий перечень документов, необходимых для предоставления Муниципальной услуги</w:t>
      </w:r>
    </w:p>
    <w:p w:rsidR="00605848" w:rsidRPr="00605848" w:rsidRDefault="00605848" w:rsidP="00605848">
      <w:pPr>
        <w:tabs>
          <w:tab w:val="left" w:pos="0"/>
          <w:tab w:val="left" w:pos="993"/>
        </w:tabs>
        <w:suppressAutoHyphens/>
        <w:spacing w:after="0" w:line="240" w:lineRule="auto"/>
        <w:jc w:val="both"/>
        <w:rPr>
          <w:rFonts w:ascii="Times New Roman" w:eastAsia="Times New Roman" w:hAnsi="Times New Roman" w:cs="Times New Roman"/>
          <w:iCs/>
          <w:spacing w:val="1"/>
          <w:sz w:val="18"/>
          <w:szCs w:val="18"/>
          <w:highlight w:val="cyan"/>
        </w:rPr>
      </w:pPr>
    </w:p>
    <w:tbl>
      <w:tblPr>
        <w:tblW w:w="10097" w:type="dxa"/>
        <w:tblInd w:w="-431" w:type="dxa"/>
        <w:tblLayout w:type="fixed"/>
        <w:tblLook w:val="04A0" w:firstRow="1" w:lastRow="0" w:firstColumn="1" w:lastColumn="0" w:noHBand="0" w:noVBand="1"/>
      </w:tblPr>
      <w:tblGrid>
        <w:gridCol w:w="1135"/>
        <w:gridCol w:w="1986"/>
        <w:gridCol w:w="6945"/>
        <w:gridCol w:w="7"/>
        <w:gridCol w:w="24"/>
      </w:tblGrid>
      <w:tr w:rsidR="00605848" w:rsidRPr="00605848" w:rsidTr="00605848">
        <w:trPr>
          <w:gridAfter w:val="1"/>
          <w:wAfter w:w="24" w:type="dxa"/>
        </w:trPr>
        <w:tc>
          <w:tcPr>
            <w:tcW w:w="10073" w:type="dxa"/>
            <w:gridSpan w:val="4"/>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spacing w:after="0" w:line="240" w:lineRule="auto"/>
              <w:jc w:val="both"/>
              <w:rPr>
                <w:rFonts w:ascii="Times New Roman" w:eastAsia="Calibri" w:hAnsi="Times New Roman" w:cs="Times New Roman"/>
                <w:b/>
                <w:sz w:val="18"/>
                <w:szCs w:val="18"/>
              </w:rPr>
            </w:pPr>
            <w:r w:rsidRPr="00605848">
              <w:rPr>
                <w:rFonts w:ascii="Times New Roman" w:eastAsia="Calibri" w:hAnsi="Times New Roman" w:cs="Times New Roman"/>
                <w:bCs/>
                <w:sz w:val="18"/>
                <w:szCs w:val="18"/>
              </w:rPr>
              <w:t>Результат «</w:t>
            </w:r>
            <w:r w:rsidRPr="00605848">
              <w:rPr>
                <w:rFonts w:ascii="Times New Roman" w:eastAsia="Calibri" w:hAnsi="Times New Roman" w:cs="Times New Roman"/>
                <w:b/>
                <w:sz w:val="18"/>
                <w:szCs w:val="18"/>
              </w:rPr>
              <w:t>Выдача разрешения на выполнение авиационных работ над населенными пунктами, входящими в состав сельского поселения;</w:t>
            </w:r>
          </w:p>
          <w:p w:rsidR="00605848" w:rsidRPr="00605848" w:rsidRDefault="00605848" w:rsidP="00605848">
            <w:pPr>
              <w:suppressAutoHyphens/>
              <w:spacing w:after="0" w:line="240" w:lineRule="auto"/>
              <w:jc w:val="center"/>
              <w:rPr>
                <w:rFonts w:ascii="Arial" w:eastAsia="Times New Roman" w:hAnsi="Arial" w:cs="Times New Roman"/>
                <w:sz w:val="18"/>
                <w:szCs w:val="18"/>
                <w:lang w:eastAsia="ru-RU"/>
              </w:rPr>
            </w:pPr>
          </w:p>
        </w:tc>
      </w:tr>
      <w:tr w:rsidR="00605848" w:rsidRPr="00605848" w:rsidTr="00605848">
        <w:trPr>
          <w:trHeight w:val="70"/>
        </w:trPr>
        <w:tc>
          <w:tcPr>
            <w:tcW w:w="1135" w:type="dxa"/>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suppressAutoHyphens/>
              <w:spacing w:after="0" w:line="240" w:lineRule="auto"/>
              <w:jc w:val="center"/>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1</w:t>
            </w:r>
          </w:p>
        </w:tc>
        <w:tc>
          <w:tcPr>
            <w:tcW w:w="1986" w:type="dxa"/>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suppressAutoHyphens/>
              <w:spacing w:after="0" w:line="240" w:lineRule="auto"/>
              <w:jc w:val="center"/>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Категория заявителя:</w:t>
            </w:r>
          </w:p>
        </w:tc>
        <w:tc>
          <w:tcPr>
            <w:tcW w:w="6976" w:type="dxa"/>
            <w:gridSpan w:val="3"/>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suppressAutoHyphens/>
              <w:spacing w:after="0" w:line="240" w:lineRule="auto"/>
              <w:jc w:val="center"/>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Физическое лицо, индивидуальный предприниматель, юридическое лицо, обратившиеся как лично, так и через представителя</w:t>
            </w:r>
          </w:p>
        </w:tc>
      </w:tr>
      <w:tr w:rsidR="00605848" w:rsidRPr="00605848" w:rsidTr="00605848">
        <w:tc>
          <w:tcPr>
            <w:tcW w:w="1135" w:type="dxa"/>
            <w:tcBorders>
              <w:top w:val="single" w:sz="4" w:space="0" w:color="000000"/>
              <w:left w:val="single" w:sz="4" w:space="0" w:color="000000"/>
              <w:bottom w:val="single" w:sz="4" w:space="0" w:color="000000"/>
              <w:right w:val="single" w:sz="4" w:space="0" w:color="000000"/>
            </w:tcBorders>
            <w:vAlign w:val="center"/>
            <w:hideMark/>
          </w:tcPr>
          <w:p w:rsidR="00605848" w:rsidRPr="00605848" w:rsidRDefault="00605848" w:rsidP="00605848">
            <w:pPr>
              <w:spacing w:after="0" w:line="240" w:lineRule="auto"/>
              <w:jc w:val="both"/>
              <w:rPr>
                <w:rFonts w:ascii="Arial" w:eastAsia="Times New Roman" w:hAnsi="Arial" w:cs="Times New Roman"/>
                <w:sz w:val="18"/>
                <w:szCs w:val="18"/>
                <w:lang w:eastAsia="ru-RU"/>
              </w:rPr>
            </w:pPr>
            <w:r w:rsidRPr="00605848">
              <w:rPr>
                <w:rFonts w:ascii="Arial" w:eastAsia="Times New Roman" w:hAnsi="Arial" w:cs="Times New Roman"/>
                <w:sz w:val="18"/>
                <w:szCs w:val="18"/>
                <w:lang w:eastAsia="ru-RU"/>
              </w:rPr>
              <w:t>2</w:t>
            </w:r>
          </w:p>
        </w:tc>
        <w:tc>
          <w:tcPr>
            <w:tcW w:w="1986" w:type="dxa"/>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suppressAutoHyphens/>
              <w:spacing w:after="0" w:line="240" w:lineRule="auto"/>
              <w:jc w:val="center"/>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Документы и информация, которые заявитель должен представить самостоятельно:</w:t>
            </w:r>
          </w:p>
        </w:tc>
        <w:tc>
          <w:tcPr>
            <w:tcW w:w="6976" w:type="dxa"/>
            <w:gridSpan w:val="3"/>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tabs>
                <w:tab w:val="left" w:pos="388"/>
              </w:tabs>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1. Заявление о предоставлении Муниципальной услуги, содержащее следующие сведения:</w:t>
            </w:r>
          </w:p>
          <w:p w:rsidR="00605848" w:rsidRPr="00605848" w:rsidRDefault="00605848" w:rsidP="00605848">
            <w:pPr>
              <w:tabs>
                <w:tab w:val="left" w:pos="388"/>
              </w:tabs>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 фамилия, имя и (при наличии) отчество, место жительства заявителя и реквизиты документа, удостоверяющего его личность (в случае, если заявление подается физическим лицом);</w:t>
            </w:r>
          </w:p>
          <w:p w:rsidR="00605848" w:rsidRPr="00605848" w:rsidRDefault="00605848" w:rsidP="00605848">
            <w:pPr>
              <w:tabs>
                <w:tab w:val="left" w:pos="388"/>
              </w:tabs>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 наименование, место нахождения, организационно-правовая форма и сведения о государственной регистрации Заявителя в Едином государственном реестре юридических лиц;</w:t>
            </w:r>
          </w:p>
          <w:p w:rsidR="00605848" w:rsidRPr="00605848" w:rsidRDefault="00605848" w:rsidP="00605848">
            <w:pPr>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-копии учредительных документов, если заявителем является юридическое лицо;</w:t>
            </w:r>
          </w:p>
          <w:p w:rsidR="00605848" w:rsidRPr="00605848" w:rsidRDefault="00605848" w:rsidP="00605848">
            <w:pPr>
              <w:tabs>
                <w:tab w:val="left" w:pos="388"/>
              </w:tabs>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b/>
                <w:bCs/>
                <w:sz w:val="18"/>
                <w:szCs w:val="18"/>
                <w:lang w:eastAsia="ru-RU"/>
              </w:rPr>
              <w:t xml:space="preserve">          </w:t>
            </w:r>
            <w:r w:rsidRPr="00605848">
              <w:rPr>
                <w:rFonts w:ascii="Times New Roman" w:eastAsia="Times New Roman" w:hAnsi="Times New Roman" w:cs="Times New Roman"/>
                <w:sz w:val="18"/>
                <w:szCs w:val="18"/>
                <w:lang w:eastAsia="ru-RU"/>
              </w:rPr>
              <w:t>- фамилия, имя и (при наличии) отчество представителя заявителя и реквизиты документа, подтверждающего его полномочия (в случае, если заявление подается представителем заявителя);</w:t>
            </w:r>
          </w:p>
          <w:p w:rsidR="00605848" w:rsidRPr="00605848" w:rsidRDefault="00605848" w:rsidP="00605848">
            <w:pPr>
              <w:tabs>
                <w:tab w:val="left" w:pos="388"/>
              </w:tabs>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 почтовый адрес, адрес электронной почты, номер телефона для связи с заявителем или представителем заявителя;</w:t>
            </w:r>
          </w:p>
          <w:p w:rsidR="00605848" w:rsidRPr="00605848" w:rsidRDefault="00605848" w:rsidP="00605848">
            <w:pPr>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-заверенная копия правоустанавливающего документа на воздушное судно (в случае отсутствия сведений о регистрации воздушного судна в Едином государственном реестре прав на воздушные суда и сделок с ним (далее – ЕГРП).</w:t>
            </w:r>
          </w:p>
          <w:p w:rsidR="00605848" w:rsidRPr="00605848" w:rsidRDefault="00605848" w:rsidP="00605848">
            <w:pPr>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-в случае если воздушное судно находится в долевой собственности, документ, подтверждающий согласие всех участников собственности на пользование заявителем воздушным судном.</w:t>
            </w:r>
          </w:p>
          <w:p w:rsidR="00605848" w:rsidRPr="00605848" w:rsidRDefault="00605848" w:rsidP="00605848">
            <w:pPr>
              <w:tabs>
                <w:tab w:val="left" w:pos="388"/>
              </w:tabs>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Форма заявление приведена в Приложении № 5 к Административному регламенту.</w:t>
            </w:r>
          </w:p>
          <w:p w:rsidR="00605848" w:rsidRPr="00605848" w:rsidRDefault="00605848" w:rsidP="00605848">
            <w:pPr>
              <w:tabs>
                <w:tab w:val="left" w:pos="388"/>
              </w:tabs>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2. Документ, удостоверяющий личность Заявителя;</w:t>
            </w:r>
          </w:p>
          <w:p w:rsidR="00605848" w:rsidRPr="00605848" w:rsidRDefault="00605848" w:rsidP="00605848">
            <w:pPr>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 xml:space="preserve">        3.Документ, удостоверяющий личность, и 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w:t>
            </w:r>
          </w:p>
          <w:p w:rsidR="00605848" w:rsidRPr="00605848" w:rsidRDefault="00605848" w:rsidP="00605848">
            <w:pPr>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4. проект порядка выполнения авиационных работ или раздел руководства по производству полетов, включающий в себя особенности выполнения заявленных видов авиационных работ;</w:t>
            </w:r>
          </w:p>
          <w:p w:rsidR="00605848" w:rsidRPr="00605848" w:rsidRDefault="00605848" w:rsidP="00605848">
            <w:pPr>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5.договор с третьим лицом на выполнение заявленных авиационных работ;</w:t>
            </w:r>
          </w:p>
          <w:p w:rsidR="00605848" w:rsidRPr="00605848" w:rsidRDefault="00605848" w:rsidP="00605848">
            <w:pPr>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6.документы, удостоверяющие личность граждан, входящих в состав авиационного персонала, допущенного к летной и технической эксплуатации типов воздушных судов;</w:t>
            </w:r>
          </w:p>
          <w:p w:rsidR="00605848" w:rsidRPr="00605848" w:rsidRDefault="00605848" w:rsidP="00605848">
            <w:pPr>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7.договор обязательного страхования ответственности в соответствии с требованиями Воздушного кодекса Российской Федерации или полис (сертификат) к данному договору;</w:t>
            </w:r>
          </w:p>
          <w:p w:rsidR="00605848" w:rsidRPr="00605848" w:rsidRDefault="00605848" w:rsidP="00605848">
            <w:pPr>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8.сертификат летной годности воздушного судна с картой данных воздушного судна;</w:t>
            </w:r>
          </w:p>
          <w:p w:rsidR="00605848" w:rsidRPr="00605848" w:rsidRDefault="00605848" w:rsidP="00605848">
            <w:pPr>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9.документ, подтверждающий готовность заявленного воздушного судна к эксплуатации, выписка из формуляра воздушного судна с записью о годности к эксплуатации;</w:t>
            </w:r>
          </w:p>
          <w:p w:rsidR="00605848" w:rsidRPr="00605848" w:rsidRDefault="00605848" w:rsidP="00605848">
            <w:pPr>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10.свидетельство пилота (летчика), членов экипажа воздушного судна с квалификационными отметками, подтверждающими право эксплуатации воздушного судна при выполнении заявленных видов работ.</w:t>
            </w:r>
          </w:p>
          <w:p w:rsidR="00605848" w:rsidRPr="00605848" w:rsidRDefault="00605848" w:rsidP="00605848">
            <w:pPr>
              <w:tabs>
                <w:tab w:val="left" w:pos="388"/>
              </w:tabs>
              <w:suppressAutoHyphens/>
              <w:spacing w:after="0" w:line="240" w:lineRule="auto"/>
              <w:jc w:val="both"/>
              <w:rPr>
                <w:rFonts w:ascii="Times New Roman" w:eastAsia="Times New Roman" w:hAnsi="Times New Roman" w:cs="Times New Roman"/>
                <w:sz w:val="18"/>
                <w:szCs w:val="18"/>
                <w:lang w:eastAsia="ru-RU"/>
              </w:rPr>
            </w:pPr>
          </w:p>
          <w:p w:rsidR="00605848" w:rsidRPr="00605848" w:rsidRDefault="00605848" w:rsidP="00605848">
            <w:pPr>
              <w:tabs>
                <w:tab w:val="left" w:pos="388"/>
              </w:tabs>
              <w:suppressAutoHyphens/>
              <w:spacing w:after="0" w:line="240" w:lineRule="auto"/>
              <w:jc w:val="both"/>
              <w:rPr>
                <w:rFonts w:ascii="Times New Roman" w:eastAsia="Times New Roman" w:hAnsi="Times New Roman" w:cs="Times New Roman"/>
                <w:sz w:val="18"/>
                <w:szCs w:val="18"/>
                <w:lang w:eastAsia="ru-RU"/>
              </w:rPr>
            </w:pPr>
          </w:p>
          <w:p w:rsidR="00605848" w:rsidRPr="00605848" w:rsidRDefault="00605848" w:rsidP="00605848">
            <w:pPr>
              <w:tabs>
                <w:tab w:val="left" w:pos="388"/>
              </w:tabs>
              <w:suppressAutoHyphens/>
              <w:spacing w:after="0" w:line="240" w:lineRule="auto"/>
              <w:jc w:val="both"/>
              <w:rPr>
                <w:rFonts w:ascii="Times New Roman" w:eastAsia="Times New Roman" w:hAnsi="Times New Roman" w:cs="Times New Roman"/>
                <w:sz w:val="18"/>
                <w:szCs w:val="18"/>
                <w:lang w:eastAsia="ru-RU"/>
              </w:rPr>
            </w:pPr>
          </w:p>
          <w:p w:rsidR="00605848" w:rsidRPr="00605848" w:rsidRDefault="00605848" w:rsidP="00605848">
            <w:pPr>
              <w:tabs>
                <w:tab w:val="left" w:pos="388"/>
              </w:tabs>
              <w:suppressAutoHyphens/>
              <w:spacing w:after="0" w:line="240" w:lineRule="auto"/>
              <w:jc w:val="both"/>
              <w:rPr>
                <w:rFonts w:ascii="Arial" w:eastAsia="Times New Roman" w:hAnsi="Arial" w:cs="Times New Roman"/>
                <w:sz w:val="18"/>
                <w:szCs w:val="18"/>
                <w:lang w:eastAsia="ru-RU"/>
              </w:rPr>
            </w:pPr>
          </w:p>
        </w:tc>
      </w:tr>
      <w:tr w:rsidR="00605848" w:rsidRPr="00605848" w:rsidTr="00605848">
        <w:tc>
          <w:tcPr>
            <w:tcW w:w="1135" w:type="dxa"/>
            <w:tcBorders>
              <w:top w:val="single" w:sz="4" w:space="0" w:color="000000"/>
              <w:left w:val="single" w:sz="4" w:space="0" w:color="000000"/>
              <w:bottom w:val="single" w:sz="4" w:space="0" w:color="000000"/>
              <w:right w:val="single" w:sz="4" w:space="0" w:color="000000"/>
            </w:tcBorders>
            <w:vAlign w:val="center"/>
            <w:hideMark/>
          </w:tcPr>
          <w:p w:rsidR="00605848" w:rsidRPr="00605848" w:rsidRDefault="00605848" w:rsidP="00605848">
            <w:pPr>
              <w:spacing w:after="0" w:line="240" w:lineRule="auto"/>
              <w:jc w:val="both"/>
              <w:rPr>
                <w:rFonts w:ascii="Arial" w:eastAsia="Times New Roman" w:hAnsi="Arial" w:cs="Times New Roman"/>
                <w:sz w:val="18"/>
                <w:szCs w:val="18"/>
                <w:lang w:eastAsia="ru-RU"/>
              </w:rPr>
            </w:pPr>
            <w:r w:rsidRPr="00605848">
              <w:rPr>
                <w:rFonts w:ascii="Arial" w:eastAsia="Times New Roman" w:hAnsi="Arial" w:cs="Times New Roman"/>
                <w:sz w:val="18"/>
                <w:szCs w:val="18"/>
                <w:lang w:eastAsia="ru-RU"/>
              </w:rPr>
              <w:t>3</w:t>
            </w:r>
          </w:p>
        </w:tc>
        <w:tc>
          <w:tcPr>
            <w:tcW w:w="1986" w:type="dxa"/>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suppressAutoHyphens/>
              <w:spacing w:after="0" w:line="240" w:lineRule="auto"/>
              <w:jc w:val="center"/>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Документы, которые заявитель представить по собственной инициативе:</w:t>
            </w:r>
          </w:p>
        </w:tc>
        <w:tc>
          <w:tcPr>
            <w:tcW w:w="6976" w:type="dxa"/>
            <w:gridSpan w:val="3"/>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shd w:val="clear" w:color="auto" w:fill="FFFFFF"/>
              <w:tabs>
                <w:tab w:val="left" w:pos="1553"/>
              </w:tabs>
              <w:spacing w:after="0" w:line="240" w:lineRule="auto"/>
              <w:jc w:val="both"/>
              <w:rPr>
                <w:rFonts w:ascii="Times New Roman" w:eastAsia="Times New Roman" w:hAnsi="Times New Roman" w:cs="Times New Roman"/>
                <w:iCs/>
                <w:spacing w:val="1"/>
                <w:sz w:val="18"/>
                <w:szCs w:val="18"/>
              </w:rPr>
            </w:pPr>
            <w:r w:rsidRPr="00605848">
              <w:rPr>
                <w:rFonts w:ascii="Times New Roman" w:eastAsia="Times New Roman" w:hAnsi="Times New Roman" w:cs="Times New Roman"/>
                <w:sz w:val="18"/>
                <w:szCs w:val="18"/>
                <w:lang w:eastAsia="ru-RU"/>
              </w:rPr>
              <w:t xml:space="preserve"> </w:t>
            </w:r>
            <w:r w:rsidRPr="00605848">
              <w:rPr>
                <w:rFonts w:ascii="Times New Roman" w:eastAsia="Times New Roman" w:hAnsi="Times New Roman" w:cs="Times New Roman"/>
                <w:iCs/>
                <w:spacing w:val="1"/>
                <w:sz w:val="18"/>
                <w:szCs w:val="18"/>
              </w:rPr>
              <w:t>- выписка из Единого государственного реестра юридических лиц;</w:t>
            </w:r>
          </w:p>
          <w:p w:rsidR="00605848" w:rsidRPr="00605848" w:rsidRDefault="00605848" w:rsidP="00605848">
            <w:pPr>
              <w:tabs>
                <w:tab w:val="left" w:pos="1553"/>
              </w:tabs>
              <w:spacing w:after="0" w:line="240" w:lineRule="auto"/>
              <w:jc w:val="both"/>
              <w:rPr>
                <w:rFonts w:ascii="Times New Roman" w:eastAsia="Times New Roman" w:hAnsi="Times New Roman" w:cs="Times New Roman"/>
                <w:iCs/>
                <w:spacing w:val="1"/>
                <w:sz w:val="18"/>
                <w:szCs w:val="18"/>
              </w:rPr>
            </w:pPr>
            <w:r w:rsidRPr="00605848">
              <w:rPr>
                <w:rFonts w:ascii="Times New Roman" w:eastAsia="Times New Roman" w:hAnsi="Times New Roman" w:cs="Times New Roman"/>
                <w:iCs/>
                <w:spacing w:val="1"/>
                <w:sz w:val="18"/>
                <w:szCs w:val="18"/>
              </w:rPr>
              <w:t>- выписка из Единого государственного реестра индивидуальных предпринимателей.</w:t>
            </w:r>
          </w:p>
          <w:p w:rsidR="00605848" w:rsidRPr="00605848" w:rsidRDefault="00605848" w:rsidP="00605848">
            <w:pPr>
              <w:tabs>
                <w:tab w:val="left" w:pos="388"/>
              </w:tabs>
              <w:suppressAutoHyphens/>
              <w:spacing w:after="0" w:line="240" w:lineRule="auto"/>
              <w:jc w:val="both"/>
              <w:rPr>
                <w:rFonts w:ascii="Arial" w:eastAsia="Times New Roman" w:hAnsi="Arial" w:cs="Times New Roman"/>
                <w:sz w:val="18"/>
                <w:szCs w:val="18"/>
                <w:lang w:eastAsia="ru-RU"/>
              </w:rPr>
            </w:pPr>
          </w:p>
        </w:tc>
      </w:tr>
      <w:tr w:rsidR="00605848" w:rsidRPr="00605848" w:rsidTr="00605848">
        <w:tc>
          <w:tcPr>
            <w:tcW w:w="1135" w:type="dxa"/>
            <w:tcBorders>
              <w:top w:val="single" w:sz="4" w:space="0" w:color="000000"/>
              <w:left w:val="single" w:sz="4" w:space="0" w:color="000000"/>
              <w:bottom w:val="single" w:sz="4" w:space="0" w:color="000000"/>
              <w:right w:val="single" w:sz="4" w:space="0" w:color="000000"/>
            </w:tcBorders>
            <w:vAlign w:val="center"/>
            <w:hideMark/>
          </w:tcPr>
          <w:p w:rsidR="00605848" w:rsidRPr="00605848" w:rsidRDefault="00605848" w:rsidP="00605848">
            <w:pPr>
              <w:spacing w:after="0" w:line="240" w:lineRule="auto"/>
              <w:jc w:val="both"/>
              <w:rPr>
                <w:rFonts w:ascii="Arial" w:eastAsia="Times New Roman" w:hAnsi="Arial" w:cs="Times New Roman"/>
                <w:sz w:val="18"/>
                <w:szCs w:val="18"/>
                <w:lang w:eastAsia="ru-RU"/>
              </w:rPr>
            </w:pPr>
            <w:r w:rsidRPr="00605848">
              <w:rPr>
                <w:rFonts w:ascii="Arial" w:eastAsia="Times New Roman" w:hAnsi="Arial" w:cs="Times New Roman"/>
                <w:sz w:val="18"/>
                <w:szCs w:val="18"/>
                <w:lang w:eastAsia="ru-RU"/>
              </w:rPr>
              <w:t>4</w:t>
            </w:r>
          </w:p>
        </w:tc>
        <w:tc>
          <w:tcPr>
            <w:tcW w:w="1986" w:type="dxa"/>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suppressAutoHyphens/>
              <w:spacing w:after="0" w:line="240" w:lineRule="auto"/>
              <w:jc w:val="center"/>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Способы подачи документов и информации</w:t>
            </w:r>
          </w:p>
        </w:tc>
        <w:tc>
          <w:tcPr>
            <w:tcW w:w="6976" w:type="dxa"/>
            <w:gridSpan w:val="3"/>
            <w:tcBorders>
              <w:top w:val="single" w:sz="4" w:space="0" w:color="000000"/>
              <w:left w:val="single" w:sz="4" w:space="0" w:color="000000"/>
              <w:bottom w:val="single" w:sz="4" w:space="0" w:color="000000"/>
              <w:right w:val="single" w:sz="4" w:space="0" w:color="000000"/>
            </w:tcBorders>
          </w:tcPr>
          <w:p w:rsidR="00605848" w:rsidRPr="00605848" w:rsidRDefault="00605848" w:rsidP="00605848">
            <w:pPr>
              <w:tabs>
                <w:tab w:val="left" w:pos="388"/>
              </w:tabs>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1. Посредством почтового отправления;</w:t>
            </w:r>
          </w:p>
          <w:p w:rsidR="00605848" w:rsidRPr="00605848" w:rsidRDefault="00605848" w:rsidP="00605848">
            <w:pPr>
              <w:tabs>
                <w:tab w:val="left" w:pos="388"/>
              </w:tabs>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2. Посредством ЕПГУ, РПГУ, электронной почты;</w:t>
            </w:r>
          </w:p>
          <w:p w:rsidR="00605848" w:rsidRPr="00605848" w:rsidRDefault="00605848" w:rsidP="00605848">
            <w:pPr>
              <w:tabs>
                <w:tab w:val="left" w:pos="388"/>
              </w:tabs>
              <w:suppressAutoHyphens/>
              <w:spacing w:after="0" w:line="240" w:lineRule="auto"/>
              <w:jc w:val="both"/>
              <w:rPr>
                <w:rFonts w:ascii="Times New Roman" w:eastAsia="Times New Roman" w:hAnsi="Times New Roman" w:cs="Times New Roman"/>
                <w:b/>
                <w:i/>
                <w:sz w:val="18"/>
                <w:szCs w:val="18"/>
                <w:lang w:eastAsia="ru-RU"/>
              </w:rPr>
            </w:pPr>
            <w:r w:rsidRPr="00605848">
              <w:rPr>
                <w:rFonts w:ascii="Times New Roman" w:eastAsia="Times New Roman" w:hAnsi="Times New Roman" w:cs="Times New Roman"/>
                <w:sz w:val="18"/>
                <w:szCs w:val="18"/>
                <w:lang w:eastAsia="ru-RU"/>
              </w:rPr>
              <w:t>3. Лично Заявителем либо его представителем в ходе личного приема в Администрации.</w:t>
            </w:r>
          </w:p>
          <w:p w:rsidR="00605848" w:rsidRPr="00605848" w:rsidRDefault="00605848" w:rsidP="00605848">
            <w:pPr>
              <w:tabs>
                <w:tab w:val="left" w:pos="388"/>
              </w:tabs>
              <w:suppressAutoHyphens/>
              <w:spacing w:after="0" w:line="240" w:lineRule="auto"/>
              <w:jc w:val="both"/>
              <w:rPr>
                <w:rFonts w:ascii="Times New Roman" w:eastAsia="Times New Roman" w:hAnsi="Times New Roman" w:cs="Times New Roman"/>
                <w:b/>
                <w:i/>
                <w:sz w:val="18"/>
                <w:szCs w:val="18"/>
                <w:lang w:eastAsia="ru-RU"/>
              </w:rPr>
            </w:pPr>
          </w:p>
        </w:tc>
      </w:tr>
      <w:tr w:rsidR="00605848" w:rsidRPr="00605848" w:rsidTr="00605848">
        <w:trPr>
          <w:gridAfter w:val="1"/>
          <w:wAfter w:w="24" w:type="dxa"/>
        </w:trPr>
        <w:tc>
          <w:tcPr>
            <w:tcW w:w="10073" w:type="dxa"/>
            <w:gridSpan w:val="4"/>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tabs>
                <w:tab w:val="left" w:pos="388"/>
                <w:tab w:val="left" w:pos="2717"/>
              </w:tabs>
              <w:suppressAutoHyphens/>
              <w:spacing w:after="0" w:line="240" w:lineRule="auto"/>
              <w:jc w:val="center"/>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Результат «</w:t>
            </w:r>
            <w:r w:rsidRPr="00605848">
              <w:rPr>
                <w:rFonts w:ascii="Times New Roman" w:eastAsia="Calibri" w:hAnsi="Times New Roman" w:cs="Times New Roman"/>
                <w:b/>
                <w:sz w:val="18"/>
                <w:szCs w:val="18"/>
              </w:rPr>
              <w:t>Выдача разрешения на выполнение демонстрационных полетов воздушных судов над территорией сельского поселения</w:t>
            </w:r>
            <w:r w:rsidRPr="00605848">
              <w:rPr>
                <w:rFonts w:ascii="Times New Roman" w:eastAsia="Times New Roman" w:hAnsi="Times New Roman" w:cs="Times New Roman"/>
                <w:sz w:val="18"/>
                <w:szCs w:val="18"/>
                <w:lang w:eastAsia="ru-RU"/>
              </w:rPr>
              <w:t>»</w:t>
            </w:r>
          </w:p>
        </w:tc>
      </w:tr>
      <w:tr w:rsidR="00605848" w:rsidRPr="00605848" w:rsidTr="00605848">
        <w:tc>
          <w:tcPr>
            <w:tcW w:w="1135" w:type="dxa"/>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suppressAutoHyphens/>
              <w:spacing w:after="0" w:line="240" w:lineRule="auto"/>
              <w:jc w:val="center"/>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lastRenderedPageBreak/>
              <w:t>1</w:t>
            </w:r>
          </w:p>
        </w:tc>
        <w:tc>
          <w:tcPr>
            <w:tcW w:w="1986" w:type="dxa"/>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suppressAutoHyphens/>
              <w:spacing w:after="0" w:line="240" w:lineRule="auto"/>
              <w:jc w:val="center"/>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Категория заявителя:</w:t>
            </w:r>
          </w:p>
        </w:tc>
        <w:tc>
          <w:tcPr>
            <w:tcW w:w="6976" w:type="dxa"/>
            <w:gridSpan w:val="3"/>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suppressAutoHyphens/>
              <w:spacing w:after="0" w:line="240" w:lineRule="auto"/>
              <w:jc w:val="center"/>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Физическое лицо, индивидуальный предприниматель, юридическое лицо, обратившиеся как лично, так и через представителя</w:t>
            </w:r>
          </w:p>
        </w:tc>
      </w:tr>
      <w:tr w:rsidR="00605848" w:rsidRPr="00605848" w:rsidTr="00605848">
        <w:tc>
          <w:tcPr>
            <w:tcW w:w="1135" w:type="dxa"/>
            <w:tcBorders>
              <w:top w:val="single" w:sz="4" w:space="0" w:color="000000"/>
              <w:left w:val="single" w:sz="4" w:space="0" w:color="000000"/>
              <w:bottom w:val="single" w:sz="4" w:space="0" w:color="000000"/>
              <w:right w:val="single" w:sz="4" w:space="0" w:color="000000"/>
            </w:tcBorders>
            <w:vAlign w:val="center"/>
            <w:hideMark/>
          </w:tcPr>
          <w:p w:rsidR="00605848" w:rsidRPr="00605848" w:rsidRDefault="00605848" w:rsidP="00605848">
            <w:pPr>
              <w:spacing w:after="0" w:line="240" w:lineRule="auto"/>
              <w:jc w:val="both"/>
              <w:rPr>
                <w:rFonts w:ascii="Arial" w:eastAsia="Times New Roman" w:hAnsi="Arial" w:cs="Times New Roman"/>
                <w:sz w:val="18"/>
                <w:szCs w:val="18"/>
                <w:lang w:eastAsia="ru-RU"/>
              </w:rPr>
            </w:pPr>
            <w:r w:rsidRPr="00605848">
              <w:rPr>
                <w:rFonts w:ascii="Arial" w:eastAsia="Times New Roman" w:hAnsi="Arial" w:cs="Times New Roman"/>
                <w:sz w:val="18"/>
                <w:szCs w:val="18"/>
                <w:lang w:eastAsia="ru-RU"/>
              </w:rPr>
              <w:t>2</w:t>
            </w:r>
          </w:p>
        </w:tc>
        <w:tc>
          <w:tcPr>
            <w:tcW w:w="1986" w:type="dxa"/>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suppressAutoHyphens/>
              <w:spacing w:after="0" w:line="240" w:lineRule="auto"/>
              <w:jc w:val="center"/>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Документы и информация, которые заявитель должен представить самостоятельно:</w:t>
            </w:r>
          </w:p>
        </w:tc>
        <w:tc>
          <w:tcPr>
            <w:tcW w:w="6976" w:type="dxa"/>
            <w:gridSpan w:val="3"/>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tabs>
                <w:tab w:val="left" w:pos="388"/>
              </w:tabs>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1. Заявление о предоставлении Муниципальной услуги, содержащее следующие сведения:</w:t>
            </w:r>
          </w:p>
          <w:p w:rsidR="00605848" w:rsidRPr="00605848" w:rsidRDefault="00605848" w:rsidP="00605848">
            <w:pPr>
              <w:tabs>
                <w:tab w:val="left" w:pos="388"/>
              </w:tabs>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 фамилия, имя и (при наличии) отчество, место жительства заявителя и реквизиты документа, удостоверяющего его личность (в случае, если заявление подается физическим лицом);</w:t>
            </w:r>
          </w:p>
          <w:p w:rsidR="00605848" w:rsidRPr="00605848" w:rsidRDefault="00605848" w:rsidP="00605848">
            <w:pPr>
              <w:tabs>
                <w:tab w:val="left" w:pos="388"/>
              </w:tabs>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 наименование, место нахождения, организационно-правовая форма и сведения о государственной регистрации Заявителя в Едином государственном реестре юридических лиц;</w:t>
            </w:r>
          </w:p>
          <w:p w:rsidR="00605848" w:rsidRPr="00605848" w:rsidRDefault="00605848" w:rsidP="00605848">
            <w:pPr>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-копии учредительных документов, если заявителем является юридическое лицо;</w:t>
            </w:r>
          </w:p>
          <w:p w:rsidR="00605848" w:rsidRPr="00605848" w:rsidRDefault="00605848" w:rsidP="00605848">
            <w:pPr>
              <w:tabs>
                <w:tab w:val="left" w:pos="388"/>
              </w:tabs>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b/>
                <w:bCs/>
                <w:sz w:val="18"/>
                <w:szCs w:val="18"/>
                <w:lang w:eastAsia="ru-RU"/>
              </w:rPr>
              <w:t xml:space="preserve">          </w:t>
            </w:r>
            <w:r w:rsidRPr="00605848">
              <w:rPr>
                <w:rFonts w:ascii="Times New Roman" w:eastAsia="Times New Roman" w:hAnsi="Times New Roman" w:cs="Times New Roman"/>
                <w:sz w:val="18"/>
                <w:szCs w:val="18"/>
                <w:lang w:eastAsia="ru-RU"/>
              </w:rPr>
              <w:t>- фамилия, имя и (при наличии) отчество представителя заявителя и реквизиты документа, подтверждающего его полномочия (в случае, если заявление подается представителем заявителя);</w:t>
            </w:r>
          </w:p>
          <w:p w:rsidR="00605848" w:rsidRPr="00605848" w:rsidRDefault="00605848" w:rsidP="00605848">
            <w:pPr>
              <w:tabs>
                <w:tab w:val="left" w:pos="388"/>
              </w:tabs>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 почтовый адрес, адрес электронной почты, номер телефона для связи с заявителем или представителем заявителя;</w:t>
            </w:r>
          </w:p>
          <w:p w:rsidR="00605848" w:rsidRPr="00605848" w:rsidRDefault="00605848" w:rsidP="00605848">
            <w:pPr>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-заверенная копия правоустанавливающего документа на воздушное судно (в случае отсутствия сведений о регистрации воздушного судна в Едином государственном реестре прав на воздушные суда и сделок с ним (далее – ЕГРП).</w:t>
            </w:r>
          </w:p>
          <w:p w:rsidR="00605848" w:rsidRPr="00605848" w:rsidRDefault="00605848" w:rsidP="00605848">
            <w:pPr>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-в случае если воздушное судно находится в долевой собственности, документ, подтверждающий согласие всех участников собственности на пользование заявителем воздушным судном.</w:t>
            </w:r>
          </w:p>
          <w:p w:rsidR="00605848" w:rsidRPr="00605848" w:rsidRDefault="00605848" w:rsidP="00605848">
            <w:pPr>
              <w:tabs>
                <w:tab w:val="left" w:pos="388"/>
              </w:tabs>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Форма заявление приведена в Приложении № 5 к Административному регламенту.</w:t>
            </w:r>
          </w:p>
          <w:p w:rsidR="00605848" w:rsidRPr="00605848" w:rsidRDefault="00605848" w:rsidP="00605848">
            <w:pPr>
              <w:tabs>
                <w:tab w:val="left" w:pos="388"/>
              </w:tabs>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2. Документ, удостоверяющий личность Заявителя;</w:t>
            </w:r>
          </w:p>
          <w:p w:rsidR="00605848" w:rsidRPr="00605848" w:rsidRDefault="00605848" w:rsidP="00605848">
            <w:pPr>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 xml:space="preserve">        3.Документ, удостоверяющий личность, и 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w:t>
            </w:r>
          </w:p>
          <w:p w:rsidR="00605848" w:rsidRPr="00605848" w:rsidRDefault="00605848" w:rsidP="00605848">
            <w:pPr>
              <w:spacing w:after="0" w:line="240" w:lineRule="auto"/>
              <w:jc w:val="both"/>
              <w:rPr>
                <w:rFonts w:ascii="Times New Roman" w:eastAsia="Calibri" w:hAnsi="Times New Roman" w:cs="Times New Roman"/>
                <w:sz w:val="18"/>
                <w:szCs w:val="18"/>
              </w:rPr>
            </w:pPr>
            <w:r w:rsidRPr="00605848">
              <w:rPr>
                <w:rFonts w:ascii="Times New Roman" w:eastAsia="Calibri" w:hAnsi="Times New Roman" w:cs="Times New Roman"/>
                <w:sz w:val="18"/>
                <w:szCs w:val="18"/>
              </w:rPr>
              <w:t>4.план демонстрационного полета воздушного судна;</w:t>
            </w:r>
          </w:p>
          <w:p w:rsidR="00605848" w:rsidRPr="00605848" w:rsidRDefault="00605848" w:rsidP="00605848">
            <w:pPr>
              <w:spacing w:after="0" w:line="240" w:lineRule="auto"/>
              <w:jc w:val="both"/>
              <w:rPr>
                <w:rFonts w:ascii="Times New Roman" w:eastAsia="Calibri" w:hAnsi="Times New Roman" w:cs="Times New Roman"/>
                <w:sz w:val="18"/>
                <w:szCs w:val="18"/>
              </w:rPr>
            </w:pPr>
            <w:r w:rsidRPr="00605848">
              <w:rPr>
                <w:rFonts w:ascii="Times New Roman" w:eastAsia="Calibri" w:hAnsi="Times New Roman" w:cs="Times New Roman"/>
                <w:sz w:val="18"/>
                <w:szCs w:val="18"/>
              </w:rPr>
              <w:t>5. копии документов, удостоверяющих личность граждан, входящих в состав авиационного персонала, допущенного к летной и технической эксплуатации заявленных типов воздушных судов;</w:t>
            </w:r>
          </w:p>
          <w:p w:rsidR="00605848" w:rsidRPr="00605848" w:rsidRDefault="00605848" w:rsidP="00605848">
            <w:pPr>
              <w:spacing w:after="0" w:line="240" w:lineRule="auto"/>
              <w:jc w:val="both"/>
              <w:rPr>
                <w:rFonts w:ascii="Times New Roman" w:eastAsia="Calibri" w:hAnsi="Times New Roman" w:cs="Times New Roman"/>
                <w:sz w:val="18"/>
                <w:szCs w:val="18"/>
              </w:rPr>
            </w:pPr>
            <w:r w:rsidRPr="00605848">
              <w:rPr>
                <w:rFonts w:ascii="Times New Roman" w:eastAsia="Calibri" w:hAnsi="Times New Roman" w:cs="Times New Roman"/>
                <w:sz w:val="18"/>
                <w:szCs w:val="18"/>
              </w:rPr>
              <w:t>6.договоры обязательного страхования ответственности в соответствии с требованиями Воздушного кодекса Российской Федерации или полисы (сертификаты) к данным договорам;</w:t>
            </w:r>
          </w:p>
          <w:p w:rsidR="00605848" w:rsidRPr="00605848" w:rsidRDefault="00605848" w:rsidP="00605848">
            <w:pPr>
              <w:spacing w:after="0" w:line="240" w:lineRule="auto"/>
              <w:jc w:val="both"/>
              <w:rPr>
                <w:rFonts w:ascii="Times New Roman" w:eastAsia="Calibri" w:hAnsi="Times New Roman" w:cs="Times New Roman"/>
                <w:sz w:val="18"/>
                <w:szCs w:val="18"/>
              </w:rPr>
            </w:pPr>
            <w:r w:rsidRPr="00605848">
              <w:rPr>
                <w:rFonts w:ascii="Times New Roman" w:eastAsia="Calibri" w:hAnsi="Times New Roman" w:cs="Times New Roman"/>
                <w:sz w:val="18"/>
                <w:szCs w:val="18"/>
              </w:rPr>
              <w:t>7.сертификат летной годности воздушного судна с картой данных воздушного судна;</w:t>
            </w:r>
          </w:p>
          <w:p w:rsidR="00605848" w:rsidRPr="00605848" w:rsidRDefault="00605848" w:rsidP="00605848">
            <w:pPr>
              <w:spacing w:after="0" w:line="240" w:lineRule="auto"/>
              <w:jc w:val="both"/>
              <w:rPr>
                <w:rFonts w:ascii="Times New Roman" w:eastAsia="Times New Roman" w:hAnsi="Times New Roman" w:cs="Times New Roman"/>
                <w:b/>
                <w:bCs/>
                <w:sz w:val="18"/>
                <w:szCs w:val="18"/>
                <w:lang w:eastAsia="ru-RU"/>
              </w:rPr>
            </w:pPr>
            <w:r w:rsidRPr="00605848">
              <w:rPr>
                <w:rFonts w:ascii="Times New Roman" w:eastAsia="Calibri" w:hAnsi="Times New Roman" w:cs="Times New Roman"/>
                <w:sz w:val="18"/>
                <w:szCs w:val="18"/>
              </w:rPr>
              <w:t xml:space="preserve">         8. сертификаты (свидетельства) членов экипажа воздушного судна с квалификационными отметками, подтверждающими право эксплуатации воздушного судна при выполнении заявленных видов работ</w:t>
            </w:r>
          </w:p>
          <w:p w:rsidR="00605848" w:rsidRPr="00605848" w:rsidRDefault="00605848" w:rsidP="00605848">
            <w:pPr>
              <w:tabs>
                <w:tab w:val="left" w:pos="388"/>
              </w:tabs>
              <w:suppressAutoHyphens/>
              <w:spacing w:after="0" w:line="240" w:lineRule="auto"/>
              <w:jc w:val="both"/>
              <w:rPr>
                <w:rFonts w:ascii="Arial" w:eastAsia="Times New Roman" w:hAnsi="Arial" w:cs="Times New Roman"/>
                <w:sz w:val="18"/>
                <w:szCs w:val="18"/>
                <w:lang w:eastAsia="ru-RU"/>
              </w:rPr>
            </w:pPr>
          </w:p>
        </w:tc>
      </w:tr>
      <w:tr w:rsidR="00605848" w:rsidRPr="00605848" w:rsidTr="00605848">
        <w:tc>
          <w:tcPr>
            <w:tcW w:w="1135" w:type="dxa"/>
            <w:tcBorders>
              <w:top w:val="single" w:sz="4" w:space="0" w:color="000000"/>
              <w:left w:val="single" w:sz="4" w:space="0" w:color="000000"/>
              <w:bottom w:val="single" w:sz="4" w:space="0" w:color="000000"/>
              <w:right w:val="single" w:sz="4" w:space="0" w:color="000000"/>
            </w:tcBorders>
            <w:vAlign w:val="center"/>
            <w:hideMark/>
          </w:tcPr>
          <w:p w:rsidR="00605848" w:rsidRPr="00605848" w:rsidRDefault="00605848" w:rsidP="00605848">
            <w:pPr>
              <w:spacing w:after="0" w:line="240" w:lineRule="auto"/>
              <w:jc w:val="both"/>
              <w:rPr>
                <w:rFonts w:ascii="Arial" w:eastAsia="Times New Roman" w:hAnsi="Arial" w:cs="Times New Roman"/>
                <w:sz w:val="18"/>
                <w:szCs w:val="18"/>
                <w:lang w:eastAsia="ru-RU"/>
              </w:rPr>
            </w:pPr>
            <w:r w:rsidRPr="00605848">
              <w:rPr>
                <w:rFonts w:ascii="Arial" w:eastAsia="Times New Roman" w:hAnsi="Arial" w:cs="Times New Roman"/>
                <w:sz w:val="18"/>
                <w:szCs w:val="18"/>
                <w:lang w:eastAsia="ru-RU"/>
              </w:rPr>
              <w:t>3</w:t>
            </w:r>
          </w:p>
        </w:tc>
        <w:tc>
          <w:tcPr>
            <w:tcW w:w="1986" w:type="dxa"/>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suppressAutoHyphens/>
              <w:spacing w:after="0" w:line="240" w:lineRule="auto"/>
              <w:jc w:val="center"/>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Документы, которые заявитель вправе представить по собственной инициативе:</w:t>
            </w:r>
          </w:p>
        </w:tc>
        <w:tc>
          <w:tcPr>
            <w:tcW w:w="6976" w:type="dxa"/>
            <w:gridSpan w:val="3"/>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shd w:val="clear" w:color="auto" w:fill="FFFFFF"/>
              <w:tabs>
                <w:tab w:val="left" w:pos="1553"/>
              </w:tabs>
              <w:spacing w:after="0" w:line="240" w:lineRule="auto"/>
              <w:jc w:val="both"/>
              <w:rPr>
                <w:rFonts w:ascii="Times New Roman" w:eastAsia="Times New Roman" w:hAnsi="Times New Roman" w:cs="Times New Roman"/>
                <w:iCs/>
                <w:spacing w:val="1"/>
                <w:sz w:val="18"/>
                <w:szCs w:val="18"/>
              </w:rPr>
            </w:pPr>
            <w:r w:rsidRPr="00605848">
              <w:rPr>
                <w:rFonts w:ascii="Times New Roman" w:eastAsia="Times New Roman" w:hAnsi="Times New Roman" w:cs="Times New Roman"/>
                <w:iCs/>
                <w:spacing w:val="1"/>
                <w:sz w:val="18"/>
                <w:szCs w:val="18"/>
              </w:rPr>
              <w:t>- выписка из Единого государственного реестра юридических лиц;</w:t>
            </w:r>
          </w:p>
          <w:p w:rsidR="00605848" w:rsidRPr="00605848" w:rsidRDefault="00605848" w:rsidP="00605848">
            <w:pPr>
              <w:tabs>
                <w:tab w:val="left" w:pos="388"/>
              </w:tabs>
              <w:suppressAutoHyphens/>
              <w:spacing w:after="0" w:line="240" w:lineRule="auto"/>
              <w:jc w:val="both"/>
              <w:rPr>
                <w:rFonts w:ascii="Arial" w:eastAsia="Times New Roman" w:hAnsi="Arial" w:cs="Times New Roman"/>
                <w:sz w:val="18"/>
                <w:szCs w:val="18"/>
                <w:lang w:eastAsia="ru-RU"/>
              </w:rPr>
            </w:pPr>
            <w:r w:rsidRPr="00605848">
              <w:rPr>
                <w:rFonts w:ascii="Times New Roman" w:eastAsia="Times New Roman" w:hAnsi="Times New Roman" w:cs="Times New Roman"/>
                <w:iCs/>
                <w:spacing w:val="1"/>
                <w:sz w:val="18"/>
                <w:szCs w:val="18"/>
              </w:rPr>
              <w:t>- выписка из Единого государственного реестра индивидуальных предпринимателей</w:t>
            </w:r>
          </w:p>
        </w:tc>
      </w:tr>
      <w:tr w:rsidR="00605848" w:rsidRPr="00605848" w:rsidTr="00605848">
        <w:tc>
          <w:tcPr>
            <w:tcW w:w="1135" w:type="dxa"/>
            <w:tcBorders>
              <w:top w:val="single" w:sz="4" w:space="0" w:color="000000"/>
              <w:left w:val="single" w:sz="4" w:space="0" w:color="000000"/>
              <w:bottom w:val="single" w:sz="4" w:space="0" w:color="000000"/>
              <w:right w:val="single" w:sz="4" w:space="0" w:color="000000"/>
            </w:tcBorders>
            <w:vAlign w:val="center"/>
            <w:hideMark/>
          </w:tcPr>
          <w:p w:rsidR="00605848" w:rsidRPr="00605848" w:rsidRDefault="00605848" w:rsidP="00605848">
            <w:pPr>
              <w:spacing w:after="0" w:line="240" w:lineRule="auto"/>
              <w:jc w:val="both"/>
              <w:rPr>
                <w:rFonts w:ascii="Arial" w:eastAsia="Times New Roman" w:hAnsi="Arial" w:cs="Times New Roman"/>
                <w:sz w:val="18"/>
                <w:szCs w:val="18"/>
                <w:lang w:eastAsia="ru-RU"/>
              </w:rPr>
            </w:pPr>
            <w:r w:rsidRPr="00605848">
              <w:rPr>
                <w:rFonts w:ascii="Arial" w:eastAsia="Times New Roman" w:hAnsi="Arial" w:cs="Times New Roman"/>
                <w:sz w:val="18"/>
                <w:szCs w:val="18"/>
                <w:lang w:eastAsia="ru-RU"/>
              </w:rPr>
              <w:t>4</w:t>
            </w:r>
          </w:p>
        </w:tc>
        <w:tc>
          <w:tcPr>
            <w:tcW w:w="1986" w:type="dxa"/>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suppressAutoHyphens/>
              <w:spacing w:after="0" w:line="240" w:lineRule="auto"/>
              <w:jc w:val="center"/>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Способы подачи документов и информации</w:t>
            </w:r>
          </w:p>
        </w:tc>
        <w:tc>
          <w:tcPr>
            <w:tcW w:w="6976" w:type="dxa"/>
            <w:gridSpan w:val="3"/>
            <w:tcBorders>
              <w:top w:val="single" w:sz="4" w:space="0" w:color="000000"/>
              <w:left w:val="single" w:sz="4" w:space="0" w:color="000000"/>
              <w:bottom w:val="single" w:sz="4" w:space="0" w:color="000000"/>
              <w:right w:val="single" w:sz="4" w:space="0" w:color="000000"/>
            </w:tcBorders>
          </w:tcPr>
          <w:p w:rsidR="00605848" w:rsidRPr="00605848" w:rsidRDefault="00605848" w:rsidP="00605848">
            <w:pPr>
              <w:tabs>
                <w:tab w:val="left" w:pos="388"/>
              </w:tabs>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1. Посредством почтового отправления;</w:t>
            </w:r>
          </w:p>
          <w:p w:rsidR="00605848" w:rsidRPr="00605848" w:rsidRDefault="00605848" w:rsidP="00605848">
            <w:pPr>
              <w:tabs>
                <w:tab w:val="left" w:pos="388"/>
              </w:tabs>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2. Посредством ЕПГУ, РПГУ, электронной почты;</w:t>
            </w:r>
          </w:p>
          <w:p w:rsidR="00605848" w:rsidRPr="00605848" w:rsidRDefault="00605848" w:rsidP="00605848">
            <w:pPr>
              <w:tabs>
                <w:tab w:val="left" w:pos="388"/>
              </w:tabs>
              <w:suppressAutoHyphens/>
              <w:spacing w:after="0" w:line="240" w:lineRule="auto"/>
              <w:jc w:val="both"/>
              <w:rPr>
                <w:rFonts w:ascii="Times New Roman" w:eastAsia="Times New Roman" w:hAnsi="Times New Roman" w:cs="Times New Roman"/>
                <w:b/>
                <w:i/>
                <w:sz w:val="18"/>
                <w:szCs w:val="18"/>
                <w:lang w:eastAsia="ru-RU"/>
              </w:rPr>
            </w:pPr>
            <w:r w:rsidRPr="00605848">
              <w:rPr>
                <w:rFonts w:ascii="Times New Roman" w:eastAsia="Times New Roman" w:hAnsi="Times New Roman" w:cs="Times New Roman"/>
                <w:sz w:val="18"/>
                <w:szCs w:val="18"/>
                <w:lang w:eastAsia="ru-RU"/>
              </w:rPr>
              <w:t>3. Лично Заявителем либо его представителем в ходе личного приема в Администрации.</w:t>
            </w:r>
          </w:p>
          <w:p w:rsidR="00605848" w:rsidRPr="00605848" w:rsidRDefault="00605848" w:rsidP="00605848">
            <w:pPr>
              <w:tabs>
                <w:tab w:val="left" w:pos="388"/>
              </w:tabs>
              <w:suppressAutoHyphens/>
              <w:spacing w:after="0" w:line="240" w:lineRule="auto"/>
              <w:jc w:val="both"/>
              <w:rPr>
                <w:rFonts w:ascii="Times New Roman" w:eastAsia="Times New Roman" w:hAnsi="Times New Roman" w:cs="Times New Roman"/>
                <w:b/>
                <w:i/>
                <w:sz w:val="18"/>
                <w:szCs w:val="18"/>
                <w:lang w:eastAsia="ru-RU"/>
              </w:rPr>
            </w:pPr>
          </w:p>
        </w:tc>
      </w:tr>
      <w:tr w:rsidR="00605848" w:rsidRPr="00605848" w:rsidTr="00605848">
        <w:trPr>
          <w:gridAfter w:val="1"/>
          <w:wAfter w:w="24" w:type="dxa"/>
        </w:trPr>
        <w:tc>
          <w:tcPr>
            <w:tcW w:w="10073" w:type="dxa"/>
            <w:gridSpan w:val="4"/>
            <w:tcBorders>
              <w:top w:val="single" w:sz="4" w:space="0" w:color="000000"/>
              <w:left w:val="single" w:sz="4" w:space="0" w:color="000000"/>
              <w:bottom w:val="single" w:sz="4" w:space="0" w:color="000000"/>
              <w:right w:val="single" w:sz="4" w:space="0" w:color="000000"/>
            </w:tcBorders>
          </w:tcPr>
          <w:p w:rsidR="00605848" w:rsidRPr="00605848" w:rsidRDefault="00605848" w:rsidP="00605848">
            <w:pPr>
              <w:spacing w:after="0" w:line="240" w:lineRule="auto"/>
              <w:jc w:val="both"/>
              <w:rPr>
                <w:rFonts w:ascii="Times New Roman" w:eastAsia="Calibri" w:hAnsi="Times New Roman" w:cs="Times New Roman"/>
                <w:b/>
                <w:sz w:val="18"/>
                <w:szCs w:val="18"/>
              </w:rPr>
            </w:pPr>
            <w:r w:rsidRPr="00605848">
              <w:rPr>
                <w:rFonts w:ascii="Times New Roman" w:eastAsia="Times New Roman" w:hAnsi="Times New Roman" w:cs="Times New Roman"/>
                <w:sz w:val="18"/>
                <w:szCs w:val="18"/>
              </w:rPr>
              <w:t>Результат «</w:t>
            </w:r>
            <w:r w:rsidRPr="00605848">
              <w:rPr>
                <w:rFonts w:ascii="Times New Roman" w:eastAsia="Calibri" w:hAnsi="Times New Roman" w:cs="Times New Roman"/>
                <w:b/>
                <w:sz w:val="18"/>
                <w:szCs w:val="18"/>
              </w:rPr>
              <w:t>Выдача разрешения на выполнение полетов беспилотных воздушных судов (за исключением полетов беспилотных воздушных судов с максимальной взлетной массой менее 0,25 кг) над территорией сельского поселения»</w:t>
            </w:r>
          </w:p>
          <w:p w:rsidR="00605848" w:rsidRPr="00605848" w:rsidRDefault="00605848" w:rsidP="00605848">
            <w:pPr>
              <w:suppressAutoHyphens/>
              <w:spacing w:after="0" w:line="240" w:lineRule="auto"/>
              <w:contextualSpacing/>
              <w:jc w:val="center"/>
              <w:rPr>
                <w:rFonts w:ascii="Times New Roman" w:eastAsia="Times New Roman" w:hAnsi="Times New Roman" w:cs="Times New Roman"/>
                <w:sz w:val="18"/>
                <w:szCs w:val="18"/>
              </w:rPr>
            </w:pPr>
          </w:p>
        </w:tc>
      </w:tr>
      <w:tr w:rsidR="00605848" w:rsidRPr="00605848" w:rsidTr="00605848">
        <w:trPr>
          <w:gridAfter w:val="2"/>
          <w:wAfter w:w="31" w:type="dxa"/>
        </w:trPr>
        <w:tc>
          <w:tcPr>
            <w:tcW w:w="1135" w:type="dxa"/>
            <w:tcBorders>
              <w:top w:val="single" w:sz="4" w:space="0" w:color="000000"/>
              <w:left w:val="single" w:sz="4" w:space="0" w:color="000000"/>
              <w:bottom w:val="single" w:sz="4" w:space="0" w:color="000000"/>
              <w:right w:val="single" w:sz="4" w:space="0" w:color="000000"/>
            </w:tcBorders>
          </w:tcPr>
          <w:p w:rsidR="00605848" w:rsidRPr="00605848" w:rsidRDefault="00605848" w:rsidP="00605848">
            <w:pPr>
              <w:spacing w:after="0" w:line="240" w:lineRule="auto"/>
              <w:jc w:val="both"/>
              <w:rPr>
                <w:rFonts w:ascii="Times New Roman" w:eastAsia="Times New Roman" w:hAnsi="Times New Roman" w:cs="Times New Roman"/>
                <w:sz w:val="18"/>
                <w:szCs w:val="18"/>
              </w:rPr>
            </w:pPr>
            <w:r w:rsidRPr="00605848">
              <w:rPr>
                <w:rFonts w:ascii="Times New Roman" w:eastAsia="Times New Roman" w:hAnsi="Times New Roman" w:cs="Times New Roman"/>
                <w:sz w:val="18"/>
                <w:szCs w:val="18"/>
              </w:rPr>
              <w:t xml:space="preserve">                  1</w:t>
            </w:r>
          </w:p>
        </w:tc>
        <w:tc>
          <w:tcPr>
            <w:tcW w:w="1986" w:type="dxa"/>
            <w:tcBorders>
              <w:top w:val="single" w:sz="4" w:space="0" w:color="000000"/>
              <w:left w:val="single" w:sz="4" w:space="0" w:color="000000"/>
              <w:bottom w:val="single" w:sz="4" w:space="0" w:color="000000"/>
              <w:right w:val="single" w:sz="4" w:space="0" w:color="000000"/>
            </w:tcBorders>
          </w:tcPr>
          <w:p w:rsidR="00605848" w:rsidRPr="00605848" w:rsidRDefault="00605848" w:rsidP="00605848">
            <w:pPr>
              <w:suppressAutoHyphens/>
              <w:spacing w:after="0" w:line="240" w:lineRule="auto"/>
              <w:jc w:val="center"/>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Категория заявителя:</w:t>
            </w:r>
          </w:p>
        </w:tc>
        <w:tc>
          <w:tcPr>
            <w:tcW w:w="6945" w:type="dxa"/>
            <w:tcBorders>
              <w:top w:val="single" w:sz="4" w:space="0" w:color="000000"/>
              <w:left w:val="single" w:sz="4" w:space="0" w:color="000000"/>
              <w:bottom w:val="single" w:sz="4" w:space="0" w:color="000000"/>
              <w:right w:val="single" w:sz="4" w:space="0" w:color="000000"/>
            </w:tcBorders>
          </w:tcPr>
          <w:p w:rsidR="00605848" w:rsidRPr="00605848" w:rsidRDefault="00605848" w:rsidP="00605848">
            <w:pPr>
              <w:suppressAutoHyphens/>
              <w:spacing w:after="0" w:line="240" w:lineRule="auto"/>
              <w:jc w:val="center"/>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Физическое лицо, индивидуальный предприниматель, юридическое лицо, обратившиеся как лично, так и через представителя</w:t>
            </w:r>
          </w:p>
        </w:tc>
      </w:tr>
      <w:tr w:rsidR="00605848" w:rsidRPr="00605848" w:rsidTr="00605848">
        <w:trPr>
          <w:gridAfter w:val="2"/>
          <w:wAfter w:w="31" w:type="dxa"/>
        </w:trPr>
        <w:tc>
          <w:tcPr>
            <w:tcW w:w="1135" w:type="dxa"/>
            <w:tcBorders>
              <w:top w:val="single" w:sz="4" w:space="0" w:color="000000"/>
              <w:left w:val="single" w:sz="4" w:space="0" w:color="000000"/>
              <w:bottom w:val="single" w:sz="4" w:space="0" w:color="000000"/>
              <w:right w:val="single" w:sz="4" w:space="0" w:color="000000"/>
            </w:tcBorders>
          </w:tcPr>
          <w:p w:rsidR="00605848" w:rsidRPr="00605848" w:rsidRDefault="00605848" w:rsidP="00605848">
            <w:pPr>
              <w:spacing w:after="0" w:line="240" w:lineRule="auto"/>
              <w:jc w:val="both"/>
              <w:rPr>
                <w:rFonts w:ascii="Times New Roman" w:eastAsia="Times New Roman" w:hAnsi="Times New Roman" w:cs="Times New Roman"/>
                <w:sz w:val="18"/>
                <w:szCs w:val="18"/>
              </w:rPr>
            </w:pPr>
            <w:r w:rsidRPr="00605848">
              <w:rPr>
                <w:rFonts w:ascii="Times New Roman" w:eastAsia="Times New Roman" w:hAnsi="Times New Roman" w:cs="Times New Roman"/>
                <w:sz w:val="18"/>
                <w:szCs w:val="18"/>
              </w:rPr>
              <w:t>2</w:t>
            </w:r>
          </w:p>
        </w:tc>
        <w:tc>
          <w:tcPr>
            <w:tcW w:w="1986" w:type="dxa"/>
            <w:tcBorders>
              <w:top w:val="single" w:sz="4" w:space="0" w:color="000000"/>
              <w:left w:val="single" w:sz="4" w:space="0" w:color="000000"/>
              <w:bottom w:val="single" w:sz="4" w:space="0" w:color="000000"/>
              <w:right w:val="single" w:sz="4" w:space="0" w:color="000000"/>
            </w:tcBorders>
          </w:tcPr>
          <w:p w:rsidR="00605848" w:rsidRPr="00605848" w:rsidRDefault="00605848" w:rsidP="00605848">
            <w:pPr>
              <w:suppressAutoHyphens/>
              <w:spacing w:after="0" w:line="240" w:lineRule="auto"/>
              <w:jc w:val="center"/>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Документы и информация, которые заявитель должен представить самостоятельно:</w:t>
            </w:r>
          </w:p>
        </w:tc>
        <w:tc>
          <w:tcPr>
            <w:tcW w:w="6945" w:type="dxa"/>
            <w:tcBorders>
              <w:top w:val="single" w:sz="4" w:space="0" w:color="000000"/>
              <w:left w:val="single" w:sz="4" w:space="0" w:color="000000"/>
              <w:bottom w:val="single" w:sz="4" w:space="0" w:color="000000"/>
              <w:right w:val="single" w:sz="4" w:space="0" w:color="000000"/>
            </w:tcBorders>
          </w:tcPr>
          <w:p w:rsidR="00605848" w:rsidRPr="00605848" w:rsidRDefault="00605848" w:rsidP="00605848">
            <w:pPr>
              <w:tabs>
                <w:tab w:val="left" w:pos="388"/>
              </w:tabs>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1. Заявление о предоставлении Муниципальной услуги, содержащее следующие сведения:</w:t>
            </w:r>
          </w:p>
          <w:p w:rsidR="00605848" w:rsidRPr="00605848" w:rsidRDefault="00605848" w:rsidP="00605848">
            <w:pPr>
              <w:tabs>
                <w:tab w:val="left" w:pos="388"/>
              </w:tabs>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 фамилия, имя и (при наличии) отчество, место жительства заявителя и реквизиты документа, удостоверяющего его личность (в случае, если заявление подается физическим лицом);</w:t>
            </w:r>
          </w:p>
          <w:p w:rsidR="00605848" w:rsidRPr="00605848" w:rsidRDefault="00605848" w:rsidP="00605848">
            <w:pPr>
              <w:tabs>
                <w:tab w:val="left" w:pos="388"/>
              </w:tabs>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 наименование, место нахождения, организационно-правовая форма и сведения о государственной регистрации Заявителя в Едином государственном реестре юридических лиц;</w:t>
            </w:r>
          </w:p>
          <w:p w:rsidR="00605848" w:rsidRPr="00605848" w:rsidRDefault="00605848" w:rsidP="00605848">
            <w:pPr>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-копии учредительных документов, если заявителем является юридическое лицо;</w:t>
            </w:r>
          </w:p>
          <w:p w:rsidR="00605848" w:rsidRPr="00605848" w:rsidRDefault="00605848" w:rsidP="00605848">
            <w:pPr>
              <w:tabs>
                <w:tab w:val="left" w:pos="388"/>
              </w:tabs>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b/>
                <w:bCs/>
                <w:sz w:val="18"/>
                <w:szCs w:val="18"/>
                <w:lang w:eastAsia="ru-RU"/>
              </w:rPr>
              <w:t xml:space="preserve">          </w:t>
            </w:r>
            <w:r w:rsidRPr="00605848">
              <w:rPr>
                <w:rFonts w:ascii="Times New Roman" w:eastAsia="Times New Roman" w:hAnsi="Times New Roman" w:cs="Times New Roman"/>
                <w:sz w:val="18"/>
                <w:szCs w:val="18"/>
                <w:lang w:eastAsia="ru-RU"/>
              </w:rPr>
              <w:t>- фамилия, имя и (при наличии) отчество представителя заявителя и реквизиты документа, подтверждающего его полномочия (в случае, если заявление подается представителем заявителя);</w:t>
            </w:r>
          </w:p>
          <w:p w:rsidR="00605848" w:rsidRPr="00605848" w:rsidRDefault="00605848" w:rsidP="00605848">
            <w:pPr>
              <w:tabs>
                <w:tab w:val="left" w:pos="388"/>
              </w:tabs>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 xml:space="preserve">- почтовый адрес, адрес электронной почты, номер телефона для связи с заявителем </w:t>
            </w:r>
            <w:r w:rsidRPr="00605848">
              <w:rPr>
                <w:rFonts w:ascii="Times New Roman" w:eastAsia="Times New Roman" w:hAnsi="Times New Roman" w:cs="Times New Roman"/>
                <w:sz w:val="18"/>
                <w:szCs w:val="18"/>
                <w:lang w:eastAsia="ru-RU"/>
              </w:rPr>
              <w:lastRenderedPageBreak/>
              <w:t>или представителем заявителя;</w:t>
            </w:r>
          </w:p>
          <w:p w:rsidR="00605848" w:rsidRPr="00605848" w:rsidRDefault="00605848" w:rsidP="00605848">
            <w:pPr>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-заверенная копия правоустанавливающего документа на воздушное судно (в случае отсутствия сведений о регистрации воздушного судна в Едином государственном реестре прав на воздушные суда и сделок с ним (далее – ЕГРП).</w:t>
            </w:r>
          </w:p>
          <w:p w:rsidR="00605848" w:rsidRPr="00605848" w:rsidRDefault="00605848" w:rsidP="00605848">
            <w:pPr>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-в случае если воздушное судно находится в долевой собственности, документ, подтверждающий согласие всех участников собственности на пользование заявителем воздушным судном.</w:t>
            </w:r>
          </w:p>
          <w:p w:rsidR="00605848" w:rsidRPr="00605848" w:rsidRDefault="00605848" w:rsidP="00605848">
            <w:pPr>
              <w:tabs>
                <w:tab w:val="left" w:pos="388"/>
              </w:tabs>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Форма заявление приведена в Приложении № 5 к Административному регламенту.</w:t>
            </w:r>
          </w:p>
          <w:p w:rsidR="00605848" w:rsidRPr="00605848" w:rsidRDefault="00605848" w:rsidP="00605848">
            <w:pPr>
              <w:tabs>
                <w:tab w:val="left" w:pos="388"/>
              </w:tabs>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2. Документ, удостоверяющий личность Заявителя;</w:t>
            </w:r>
          </w:p>
          <w:p w:rsidR="00605848" w:rsidRPr="00605848" w:rsidRDefault="00605848" w:rsidP="00605848">
            <w:pPr>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 xml:space="preserve">        3.Документ, удостоверяющий личность, и 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w:t>
            </w:r>
          </w:p>
          <w:p w:rsidR="00605848" w:rsidRPr="00605848" w:rsidRDefault="00605848" w:rsidP="00605848">
            <w:pPr>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4. план выполнения полетов беспилотных воздушных судов (за исключением полетов беспилотных воздушных судов с максимальной взлетной массой менее 0,25 кг) с указанием названия, серийного номера, количества и типа двигателей, максимальной взлетной массы, даты, времени, места (адреса), начала и окончания, высоты и длительности выполнения полетов, маршрута и места посадки;</w:t>
            </w:r>
          </w:p>
          <w:p w:rsidR="00605848" w:rsidRPr="00605848" w:rsidRDefault="00605848" w:rsidP="00605848">
            <w:pPr>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5.свидетельство о постановке на учет беспилотного воздушного судна.</w:t>
            </w:r>
          </w:p>
          <w:p w:rsidR="00605848" w:rsidRPr="00605848" w:rsidRDefault="00605848" w:rsidP="00605848">
            <w:pPr>
              <w:tabs>
                <w:tab w:val="left" w:pos="388"/>
              </w:tabs>
              <w:suppressAutoHyphens/>
              <w:spacing w:after="0" w:line="240" w:lineRule="auto"/>
              <w:jc w:val="both"/>
              <w:rPr>
                <w:rFonts w:ascii="Arial" w:eastAsia="Times New Roman" w:hAnsi="Arial" w:cs="Times New Roman"/>
                <w:sz w:val="18"/>
                <w:szCs w:val="18"/>
                <w:lang w:eastAsia="ru-RU"/>
              </w:rPr>
            </w:pPr>
          </w:p>
        </w:tc>
      </w:tr>
      <w:tr w:rsidR="00605848" w:rsidRPr="00605848" w:rsidTr="00605848">
        <w:trPr>
          <w:gridAfter w:val="2"/>
          <w:wAfter w:w="31" w:type="dxa"/>
        </w:trPr>
        <w:tc>
          <w:tcPr>
            <w:tcW w:w="1135" w:type="dxa"/>
            <w:tcBorders>
              <w:top w:val="single" w:sz="4" w:space="0" w:color="000000"/>
              <w:left w:val="single" w:sz="4" w:space="0" w:color="000000"/>
              <w:bottom w:val="single" w:sz="4" w:space="0" w:color="000000"/>
              <w:right w:val="single" w:sz="4" w:space="0" w:color="000000"/>
            </w:tcBorders>
          </w:tcPr>
          <w:p w:rsidR="00605848" w:rsidRPr="00605848" w:rsidRDefault="00605848" w:rsidP="00605848">
            <w:pPr>
              <w:spacing w:after="0" w:line="240" w:lineRule="auto"/>
              <w:jc w:val="both"/>
              <w:rPr>
                <w:rFonts w:ascii="Times New Roman" w:eastAsia="Times New Roman" w:hAnsi="Times New Roman" w:cs="Times New Roman"/>
                <w:sz w:val="18"/>
                <w:szCs w:val="18"/>
              </w:rPr>
            </w:pPr>
            <w:r w:rsidRPr="00605848">
              <w:rPr>
                <w:rFonts w:ascii="Times New Roman" w:eastAsia="Times New Roman" w:hAnsi="Times New Roman" w:cs="Times New Roman"/>
                <w:sz w:val="18"/>
                <w:szCs w:val="18"/>
              </w:rPr>
              <w:lastRenderedPageBreak/>
              <w:t>3</w:t>
            </w:r>
          </w:p>
        </w:tc>
        <w:tc>
          <w:tcPr>
            <w:tcW w:w="1986" w:type="dxa"/>
            <w:tcBorders>
              <w:top w:val="single" w:sz="4" w:space="0" w:color="000000"/>
              <w:bottom w:val="single" w:sz="4" w:space="0" w:color="000000"/>
              <w:right w:val="single" w:sz="4" w:space="0" w:color="000000"/>
            </w:tcBorders>
          </w:tcPr>
          <w:p w:rsidR="00605848" w:rsidRPr="00605848" w:rsidRDefault="00605848" w:rsidP="00605848">
            <w:pPr>
              <w:suppressAutoHyphens/>
              <w:spacing w:after="0" w:line="240" w:lineRule="auto"/>
              <w:jc w:val="center"/>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Документы, которые заявитель вправе представить по собственной инициативе:</w:t>
            </w:r>
          </w:p>
        </w:tc>
        <w:tc>
          <w:tcPr>
            <w:tcW w:w="6945" w:type="dxa"/>
            <w:tcBorders>
              <w:top w:val="single" w:sz="4" w:space="0" w:color="000000"/>
              <w:left w:val="single" w:sz="4" w:space="0" w:color="000000"/>
              <w:bottom w:val="single" w:sz="4" w:space="0" w:color="000000"/>
              <w:right w:val="single" w:sz="4" w:space="0" w:color="000000"/>
            </w:tcBorders>
          </w:tcPr>
          <w:p w:rsidR="00605848" w:rsidRPr="00605848" w:rsidRDefault="00605848" w:rsidP="00605848">
            <w:pPr>
              <w:shd w:val="clear" w:color="auto" w:fill="FFFFFF"/>
              <w:tabs>
                <w:tab w:val="left" w:pos="1553"/>
              </w:tabs>
              <w:spacing w:after="0" w:line="240" w:lineRule="auto"/>
              <w:jc w:val="both"/>
              <w:rPr>
                <w:rFonts w:ascii="Times New Roman" w:eastAsia="Times New Roman" w:hAnsi="Times New Roman" w:cs="Times New Roman"/>
                <w:iCs/>
                <w:spacing w:val="1"/>
                <w:sz w:val="18"/>
                <w:szCs w:val="18"/>
              </w:rPr>
            </w:pPr>
            <w:r w:rsidRPr="00605848">
              <w:rPr>
                <w:rFonts w:ascii="Times New Roman" w:eastAsia="Times New Roman" w:hAnsi="Times New Roman" w:cs="Times New Roman"/>
                <w:iCs/>
                <w:spacing w:val="1"/>
                <w:sz w:val="18"/>
                <w:szCs w:val="18"/>
              </w:rPr>
              <w:t>- выписка из Единого государственного реестра юридических лиц;</w:t>
            </w:r>
          </w:p>
          <w:p w:rsidR="00605848" w:rsidRPr="00605848" w:rsidRDefault="00605848" w:rsidP="00605848">
            <w:pPr>
              <w:tabs>
                <w:tab w:val="left" w:pos="388"/>
              </w:tabs>
              <w:suppressAutoHyphens/>
              <w:spacing w:after="0" w:line="240" w:lineRule="auto"/>
              <w:jc w:val="both"/>
              <w:rPr>
                <w:rFonts w:ascii="Arial" w:eastAsia="Times New Roman" w:hAnsi="Arial" w:cs="Times New Roman"/>
                <w:sz w:val="18"/>
                <w:szCs w:val="18"/>
                <w:lang w:eastAsia="ru-RU"/>
              </w:rPr>
            </w:pPr>
            <w:r w:rsidRPr="00605848">
              <w:rPr>
                <w:rFonts w:ascii="Times New Roman" w:eastAsia="Times New Roman" w:hAnsi="Times New Roman" w:cs="Times New Roman"/>
                <w:iCs/>
                <w:spacing w:val="1"/>
                <w:sz w:val="18"/>
                <w:szCs w:val="18"/>
              </w:rPr>
              <w:t>- выписка из Единого государственного реестра индивидуальных предпринимателей</w:t>
            </w:r>
          </w:p>
        </w:tc>
      </w:tr>
      <w:tr w:rsidR="00605848" w:rsidRPr="00605848" w:rsidTr="00605848">
        <w:trPr>
          <w:gridAfter w:val="2"/>
          <w:wAfter w:w="31" w:type="dxa"/>
        </w:trPr>
        <w:tc>
          <w:tcPr>
            <w:tcW w:w="1135" w:type="dxa"/>
            <w:tcBorders>
              <w:top w:val="single" w:sz="4" w:space="0" w:color="000000"/>
              <w:left w:val="single" w:sz="4" w:space="0" w:color="000000"/>
              <w:bottom w:val="single" w:sz="4" w:space="0" w:color="000000"/>
              <w:right w:val="single" w:sz="4" w:space="0" w:color="000000"/>
            </w:tcBorders>
          </w:tcPr>
          <w:p w:rsidR="00605848" w:rsidRPr="00605848" w:rsidRDefault="00605848" w:rsidP="00605848">
            <w:pPr>
              <w:spacing w:after="0" w:line="240" w:lineRule="auto"/>
              <w:jc w:val="both"/>
              <w:rPr>
                <w:rFonts w:ascii="Times New Roman" w:eastAsia="Times New Roman" w:hAnsi="Times New Roman" w:cs="Times New Roman"/>
                <w:sz w:val="18"/>
                <w:szCs w:val="18"/>
              </w:rPr>
            </w:pPr>
            <w:r w:rsidRPr="00605848">
              <w:rPr>
                <w:rFonts w:ascii="Times New Roman" w:eastAsia="Times New Roman" w:hAnsi="Times New Roman" w:cs="Times New Roman"/>
                <w:sz w:val="18"/>
                <w:szCs w:val="18"/>
              </w:rPr>
              <w:t xml:space="preserve">          4</w:t>
            </w:r>
          </w:p>
        </w:tc>
        <w:tc>
          <w:tcPr>
            <w:tcW w:w="1986" w:type="dxa"/>
            <w:tcBorders>
              <w:top w:val="single" w:sz="4" w:space="0" w:color="000000"/>
              <w:bottom w:val="single" w:sz="4" w:space="0" w:color="000000"/>
              <w:right w:val="single" w:sz="4" w:space="0" w:color="000000"/>
            </w:tcBorders>
          </w:tcPr>
          <w:p w:rsidR="00605848" w:rsidRPr="00605848" w:rsidRDefault="00605848" w:rsidP="00605848">
            <w:pPr>
              <w:suppressAutoHyphens/>
              <w:spacing w:after="0" w:line="240" w:lineRule="auto"/>
              <w:jc w:val="center"/>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Способы подачи документов и информации</w:t>
            </w:r>
          </w:p>
        </w:tc>
        <w:tc>
          <w:tcPr>
            <w:tcW w:w="6945" w:type="dxa"/>
            <w:tcBorders>
              <w:top w:val="single" w:sz="4" w:space="0" w:color="000000"/>
              <w:left w:val="single" w:sz="4" w:space="0" w:color="000000"/>
              <w:bottom w:val="single" w:sz="4" w:space="0" w:color="000000"/>
              <w:right w:val="single" w:sz="4" w:space="0" w:color="000000"/>
            </w:tcBorders>
          </w:tcPr>
          <w:p w:rsidR="00605848" w:rsidRPr="00605848" w:rsidRDefault="00605848" w:rsidP="00605848">
            <w:pPr>
              <w:tabs>
                <w:tab w:val="left" w:pos="388"/>
              </w:tabs>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1. Посредством почтового отправления;</w:t>
            </w:r>
          </w:p>
          <w:p w:rsidR="00605848" w:rsidRPr="00605848" w:rsidRDefault="00605848" w:rsidP="00605848">
            <w:pPr>
              <w:tabs>
                <w:tab w:val="left" w:pos="388"/>
              </w:tabs>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2. Посредством ЕПГУ, РПГУ, электронной почты;</w:t>
            </w:r>
          </w:p>
          <w:p w:rsidR="00605848" w:rsidRPr="00605848" w:rsidRDefault="00605848" w:rsidP="00605848">
            <w:pPr>
              <w:tabs>
                <w:tab w:val="left" w:pos="388"/>
              </w:tabs>
              <w:suppressAutoHyphens/>
              <w:spacing w:after="0" w:line="240" w:lineRule="auto"/>
              <w:jc w:val="both"/>
              <w:rPr>
                <w:rFonts w:ascii="Times New Roman" w:eastAsia="Times New Roman" w:hAnsi="Times New Roman" w:cs="Times New Roman"/>
                <w:b/>
                <w:i/>
                <w:sz w:val="18"/>
                <w:szCs w:val="18"/>
                <w:lang w:eastAsia="ru-RU"/>
              </w:rPr>
            </w:pPr>
            <w:r w:rsidRPr="00605848">
              <w:rPr>
                <w:rFonts w:ascii="Times New Roman" w:eastAsia="Times New Roman" w:hAnsi="Times New Roman" w:cs="Times New Roman"/>
                <w:sz w:val="18"/>
                <w:szCs w:val="18"/>
                <w:lang w:eastAsia="ru-RU"/>
              </w:rPr>
              <w:t>3. Лично Заявителем либо его представителем в ходе личного приема в Администрации.</w:t>
            </w:r>
          </w:p>
          <w:p w:rsidR="00605848" w:rsidRPr="00605848" w:rsidRDefault="00605848" w:rsidP="00605848">
            <w:pPr>
              <w:tabs>
                <w:tab w:val="left" w:pos="388"/>
              </w:tabs>
              <w:suppressAutoHyphens/>
              <w:spacing w:after="0" w:line="240" w:lineRule="auto"/>
              <w:jc w:val="both"/>
              <w:rPr>
                <w:rFonts w:ascii="Times New Roman" w:eastAsia="Times New Roman" w:hAnsi="Times New Roman" w:cs="Times New Roman"/>
                <w:b/>
                <w:i/>
                <w:sz w:val="18"/>
                <w:szCs w:val="18"/>
                <w:lang w:eastAsia="ru-RU"/>
              </w:rPr>
            </w:pPr>
          </w:p>
        </w:tc>
      </w:tr>
      <w:tr w:rsidR="00605848" w:rsidRPr="00605848" w:rsidTr="00605848">
        <w:trPr>
          <w:gridAfter w:val="1"/>
          <w:wAfter w:w="24" w:type="dxa"/>
        </w:trPr>
        <w:tc>
          <w:tcPr>
            <w:tcW w:w="10073" w:type="dxa"/>
            <w:gridSpan w:val="4"/>
            <w:tcBorders>
              <w:top w:val="single" w:sz="4" w:space="0" w:color="000000"/>
              <w:left w:val="single" w:sz="4" w:space="0" w:color="000000"/>
              <w:bottom w:val="single" w:sz="4" w:space="0" w:color="000000"/>
              <w:right w:val="single" w:sz="4" w:space="0" w:color="000000"/>
            </w:tcBorders>
          </w:tcPr>
          <w:p w:rsidR="00605848" w:rsidRPr="00605848" w:rsidRDefault="00605848" w:rsidP="00605848">
            <w:pPr>
              <w:suppressAutoHyphens/>
              <w:spacing w:after="0" w:line="240" w:lineRule="auto"/>
              <w:contextualSpacing/>
              <w:jc w:val="center"/>
              <w:rPr>
                <w:rFonts w:ascii="Times New Roman" w:eastAsia="Times New Roman" w:hAnsi="Times New Roman" w:cs="Times New Roman"/>
                <w:sz w:val="18"/>
                <w:szCs w:val="18"/>
              </w:rPr>
            </w:pPr>
            <w:r w:rsidRPr="00605848">
              <w:rPr>
                <w:rFonts w:ascii="Times New Roman" w:eastAsia="Times New Roman" w:hAnsi="Times New Roman" w:cs="Times New Roman"/>
                <w:sz w:val="18"/>
                <w:szCs w:val="18"/>
              </w:rPr>
              <w:t>Результат «</w:t>
            </w:r>
            <w:r w:rsidRPr="00605848">
              <w:rPr>
                <w:rFonts w:ascii="Times New Roman" w:eastAsia="Calibri" w:hAnsi="Times New Roman" w:cs="Times New Roman"/>
                <w:b/>
                <w:sz w:val="18"/>
                <w:szCs w:val="18"/>
              </w:rPr>
              <w:t>. Выдача разрешения на выполнение парашютных прыжков»</w:t>
            </w:r>
          </w:p>
        </w:tc>
      </w:tr>
      <w:tr w:rsidR="00605848" w:rsidRPr="00605848" w:rsidTr="00605848">
        <w:trPr>
          <w:gridAfter w:val="2"/>
          <w:wAfter w:w="31" w:type="dxa"/>
        </w:trPr>
        <w:tc>
          <w:tcPr>
            <w:tcW w:w="1135" w:type="dxa"/>
            <w:tcBorders>
              <w:top w:val="single" w:sz="4" w:space="0" w:color="000000"/>
              <w:left w:val="single" w:sz="4" w:space="0" w:color="000000"/>
              <w:bottom w:val="single" w:sz="4" w:space="0" w:color="000000"/>
              <w:right w:val="single" w:sz="4" w:space="0" w:color="auto"/>
            </w:tcBorders>
          </w:tcPr>
          <w:p w:rsidR="00605848" w:rsidRPr="00605848" w:rsidRDefault="00605848" w:rsidP="00605848">
            <w:pPr>
              <w:spacing w:after="0" w:line="240" w:lineRule="auto"/>
              <w:rPr>
                <w:rFonts w:ascii="Times New Roman" w:eastAsia="Times New Roman" w:hAnsi="Times New Roman" w:cs="Times New Roman"/>
                <w:sz w:val="18"/>
                <w:szCs w:val="18"/>
              </w:rPr>
            </w:pPr>
            <w:r w:rsidRPr="00605848">
              <w:rPr>
                <w:rFonts w:ascii="Times New Roman" w:eastAsia="Times New Roman" w:hAnsi="Times New Roman" w:cs="Times New Roman"/>
                <w:sz w:val="18"/>
                <w:szCs w:val="18"/>
              </w:rPr>
              <w:t>1</w:t>
            </w:r>
          </w:p>
        </w:tc>
        <w:tc>
          <w:tcPr>
            <w:tcW w:w="1986" w:type="dxa"/>
            <w:tcBorders>
              <w:top w:val="single" w:sz="4" w:space="0" w:color="auto"/>
              <w:left w:val="single" w:sz="4" w:space="0" w:color="auto"/>
              <w:bottom w:val="single" w:sz="4" w:space="0" w:color="auto"/>
              <w:right w:val="single" w:sz="4" w:space="0" w:color="auto"/>
            </w:tcBorders>
          </w:tcPr>
          <w:p w:rsidR="00605848" w:rsidRPr="00605848" w:rsidRDefault="00605848" w:rsidP="00605848">
            <w:pPr>
              <w:suppressAutoHyphens/>
              <w:spacing w:after="0" w:line="240" w:lineRule="auto"/>
              <w:jc w:val="center"/>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Категория заявителя:</w:t>
            </w:r>
          </w:p>
        </w:tc>
        <w:tc>
          <w:tcPr>
            <w:tcW w:w="6945" w:type="dxa"/>
            <w:tcBorders>
              <w:top w:val="single" w:sz="4" w:space="0" w:color="000000"/>
              <w:left w:val="single" w:sz="4" w:space="0" w:color="auto"/>
              <w:bottom w:val="single" w:sz="4" w:space="0" w:color="000000"/>
              <w:right w:val="single" w:sz="4" w:space="0" w:color="000000"/>
            </w:tcBorders>
          </w:tcPr>
          <w:p w:rsidR="00605848" w:rsidRPr="00605848" w:rsidRDefault="00605848" w:rsidP="00605848">
            <w:pPr>
              <w:suppressAutoHyphens/>
              <w:spacing w:after="0" w:line="240" w:lineRule="auto"/>
              <w:jc w:val="center"/>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Физическое лицо, индивидуальный предприниматель, юридическое лицо, обратившиеся как лично, так и через представителя</w:t>
            </w:r>
          </w:p>
        </w:tc>
      </w:tr>
      <w:tr w:rsidR="00605848" w:rsidRPr="00605848" w:rsidTr="00605848">
        <w:trPr>
          <w:gridAfter w:val="2"/>
          <w:wAfter w:w="31" w:type="dxa"/>
        </w:trPr>
        <w:tc>
          <w:tcPr>
            <w:tcW w:w="1135" w:type="dxa"/>
            <w:tcBorders>
              <w:top w:val="single" w:sz="4" w:space="0" w:color="000000"/>
              <w:left w:val="single" w:sz="4" w:space="0" w:color="000000"/>
              <w:bottom w:val="single" w:sz="4" w:space="0" w:color="000000"/>
              <w:right w:val="single" w:sz="4" w:space="0" w:color="000000"/>
            </w:tcBorders>
          </w:tcPr>
          <w:p w:rsidR="00605848" w:rsidRPr="00605848" w:rsidRDefault="00605848" w:rsidP="00605848">
            <w:pPr>
              <w:spacing w:after="0" w:line="240" w:lineRule="auto"/>
              <w:jc w:val="both"/>
              <w:rPr>
                <w:rFonts w:ascii="Times New Roman" w:eastAsia="Times New Roman" w:hAnsi="Times New Roman" w:cs="Times New Roman"/>
                <w:sz w:val="18"/>
                <w:szCs w:val="18"/>
              </w:rPr>
            </w:pPr>
          </w:p>
        </w:tc>
        <w:tc>
          <w:tcPr>
            <w:tcW w:w="1986" w:type="dxa"/>
            <w:tcBorders>
              <w:top w:val="single" w:sz="4" w:space="0" w:color="000000"/>
              <w:bottom w:val="single" w:sz="4" w:space="0" w:color="000000"/>
              <w:right w:val="single" w:sz="4" w:space="0" w:color="000000"/>
            </w:tcBorders>
          </w:tcPr>
          <w:p w:rsidR="00605848" w:rsidRPr="00605848" w:rsidRDefault="00605848" w:rsidP="00605848">
            <w:pPr>
              <w:suppressAutoHyphens/>
              <w:spacing w:after="0" w:line="240" w:lineRule="auto"/>
              <w:jc w:val="center"/>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Документы и информация, которые заявитель должен представить самостоятельно:</w:t>
            </w:r>
          </w:p>
        </w:tc>
        <w:tc>
          <w:tcPr>
            <w:tcW w:w="6945" w:type="dxa"/>
            <w:tcBorders>
              <w:top w:val="single" w:sz="4" w:space="0" w:color="000000"/>
              <w:left w:val="single" w:sz="4" w:space="0" w:color="000000"/>
              <w:bottom w:val="single" w:sz="4" w:space="0" w:color="000000"/>
              <w:right w:val="single" w:sz="4" w:space="0" w:color="000000"/>
            </w:tcBorders>
          </w:tcPr>
          <w:p w:rsidR="00605848" w:rsidRPr="00605848" w:rsidRDefault="00605848" w:rsidP="00605848">
            <w:pPr>
              <w:tabs>
                <w:tab w:val="left" w:pos="388"/>
              </w:tabs>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1. Заявление о предоставлении Муниципальной услуги, содержащее следующие сведения:</w:t>
            </w:r>
          </w:p>
          <w:p w:rsidR="00605848" w:rsidRPr="00605848" w:rsidRDefault="00605848" w:rsidP="00605848">
            <w:pPr>
              <w:tabs>
                <w:tab w:val="left" w:pos="388"/>
              </w:tabs>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 фамилия, имя и (при наличии) отчество, место жительства заявителя и реквизиты документа, удостоверяющего его личность (в случае, если заявление подается физическим лицом);</w:t>
            </w:r>
          </w:p>
          <w:p w:rsidR="00605848" w:rsidRPr="00605848" w:rsidRDefault="00605848" w:rsidP="00605848">
            <w:pPr>
              <w:tabs>
                <w:tab w:val="left" w:pos="388"/>
              </w:tabs>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 наименование, место нахождения, организационно-правовая форма и сведения о государственной регистрации Заявителя в Едином государственном реестре юридических лиц;</w:t>
            </w:r>
          </w:p>
          <w:p w:rsidR="00605848" w:rsidRPr="00605848" w:rsidRDefault="00605848" w:rsidP="00605848">
            <w:pPr>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-копии учредительных документов, если заявителем является юридическое лицо;</w:t>
            </w:r>
          </w:p>
          <w:p w:rsidR="00605848" w:rsidRPr="00605848" w:rsidRDefault="00605848" w:rsidP="00605848">
            <w:pPr>
              <w:tabs>
                <w:tab w:val="left" w:pos="388"/>
              </w:tabs>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b/>
                <w:bCs/>
                <w:sz w:val="18"/>
                <w:szCs w:val="18"/>
                <w:lang w:eastAsia="ru-RU"/>
              </w:rPr>
              <w:t xml:space="preserve">          </w:t>
            </w:r>
            <w:r w:rsidRPr="00605848">
              <w:rPr>
                <w:rFonts w:ascii="Times New Roman" w:eastAsia="Times New Roman" w:hAnsi="Times New Roman" w:cs="Times New Roman"/>
                <w:sz w:val="18"/>
                <w:szCs w:val="18"/>
                <w:lang w:eastAsia="ru-RU"/>
              </w:rPr>
              <w:t>- фамилия, имя и (при наличии) отчество представителя заявителя и реквизиты документа, подтверждающего его полномочия (в случае, если заявление подается представителем заявителя);</w:t>
            </w:r>
          </w:p>
          <w:p w:rsidR="00605848" w:rsidRPr="00605848" w:rsidRDefault="00605848" w:rsidP="00605848">
            <w:pPr>
              <w:tabs>
                <w:tab w:val="left" w:pos="388"/>
              </w:tabs>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 почтовый адрес, адрес электронной почты, номер телефона для связи с заявителем или представителем заявителя;</w:t>
            </w:r>
          </w:p>
          <w:p w:rsidR="00605848" w:rsidRPr="00605848" w:rsidRDefault="00605848" w:rsidP="00605848">
            <w:pPr>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-заверенная копия правоустанавливающего документа на воздушное судно (в случае отсутствия сведений о регистрации воздушного судна в Едином государственном реестре прав на воздушные суда и сделок с ним (далее – ЕГРП).</w:t>
            </w:r>
          </w:p>
          <w:p w:rsidR="00605848" w:rsidRPr="00605848" w:rsidRDefault="00605848" w:rsidP="00605848">
            <w:pPr>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-в случае если воздушное судно находится в долевой собственности, документ, подтверждающий согласие всех участников собственности на пользование заявителем воздушным судном.</w:t>
            </w:r>
          </w:p>
          <w:p w:rsidR="00605848" w:rsidRPr="00605848" w:rsidRDefault="00605848" w:rsidP="00605848">
            <w:pPr>
              <w:tabs>
                <w:tab w:val="left" w:pos="388"/>
              </w:tabs>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Форма заявление приведена в Приложении № 5 к Административному регламенту.</w:t>
            </w:r>
          </w:p>
          <w:p w:rsidR="00605848" w:rsidRPr="00605848" w:rsidRDefault="00605848" w:rsidP="00605848">
            <w:pPr>
              <w:tabs>
                <w:tab w:val="left" w:pos="388"/>
              </w:tabs>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2. Документ, удостоверяющий личность Заявителя;</w:t>
            </w:r>
          </w:p>
          <w:p w:rsidR="00605848" w:rsidRPr="00605848" w:rsidRDefault="00605848" w:rsidP="00605848">
            <w:pPr>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 xml:space="preserve">        3.Документ, удостоверяющий личность, и 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w:t>
            </w:r>
          </w:p>
          <w:p w:rsidR="00605848" w:rsidRPr="00605848" w:rsidRDefault="00605848" w:rsidP="00605848">
            <w:pPr>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-проект порядка выполнения десантирования парашютистов с указанием времени, места, высоты выброски и количества подъемов воздушного судна;</w:t>
            </w:r>
          </w:p>
          <w:p w:rsidR="00605848" w:rsidRPr="00605848" w:rsidRDefault="00605848" w:rsidP="00605848">
            <w:pPr>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 xml:space="preserve">         -документы, удостоверяющие личность граждан, входящих в состав авиационного персонала, допущенного к летной и технической эксплуатации заявленных типов воздушных судов;</w:t>
            </w:r>
          </w:p>
          <w:p w:rsidR="00605848" w:rsidRPr="00605848" w:rsidRDefault="00605848" w:rsidP="00605848">
            <w:pPr>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 договоры обязательного страхования ответственности в соответствии с требованиями Воздушного кодекса Российской Федерации или полисы (сертификаты) к данным договорам;</w:t>
            </w:r>
          </w:p>
          <w:p w:rsidR="00605848" w:rsidRPr="00605848" w:rsidRDefault="00605848" w:rsidP="00605848">
            <w:pPr>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 сертификат летной годности воздушного судна с картой данных воздушного судна;</w:t>
            </w:r>
          </w:p>
          <w:p w:rsidR="00605848" w:rsidRPr="00605848" w:rsidRDefault="00605848" w:rsidP="00605848">
            <w:pPr>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 сертификат (свидетельство) членов экипажа воздушного судна с квалификационны</w:t>
            </w:r>
            <w:r w:rsidRPr="00605848">
              <w:rPr>
                <w:rFonts w:ascii="Times New Roman" w:eastAsia="Times New Roman" w:hAnsi="Times New Roman" w:cs="Times New Roman"/>
                <w:sz w:val="18"/>
                <w:szCs w:val="18"/>
                <w:lang w:eastAsia="ru-RU"/>
              </w:rPr>
              <w:lastRenderedPageBreak/>
              <w:t>ми отметками, подтверждающими право эксплуатации воздушного судна при выполнении заявленных видов работ.</w:t>
            </w:r>
          </w:p>
          <w:p w:rsidR="00605848" w:rsidRPr="00605848" w:rsidRDefault="00605848" w:rsidP="00605848">
            <w:pPr>
              <w:tabs>
                <w:tab w:val="left" w:pos="388"/>
              </w:tabs>
              <w:suppressAutoHyphens/>
              <w:spacing w:after="0" w:line="240" w:lineRule="auto"/>
              <w:jc w:val="both"/>
              <w:rPr>
                <w:rFonts w:ascii="Arial" w:eastAsia="Times New Roman" w:hAnsi="Arial" w:cs="Times New Roman"/>
                <w:sz w:val="18"/>
                <w:szCs w:val="18"/>
                <w:lang w:eastAsia="ru-RU"/>
              </w:rPr>
            </w:pPr>
          </w:p>
        </w:tc>
      </w:tr>
      <w:tr w:rsidR="00605848" w:rsidRPr="00605848" w:rsidTr="00605848">
        <w:trPr>
          <w:gridAfter w:val="2"/>
          <w:wAfter w:w="31" w:type="dxa"/>
        </w:trPr>
        <w:tc>
          <w:tcPr>
            <w:tcW w:w="1135" w:type="dxa"/>
            <w:tcBorders>
              <w:top w:val="single" w:sz="4" w:space="0" w:color="000000"/>
              <w:left w:val="single" w:sz="4" w:space="0" w:color="000000"/>
              <w:bottom w:val="single" w:sz="4" w:space="0" w:color="000000"/>
              <w:right w:val="single" w:sz="4" w:space="0" w:color="000000"/>
            </w:tcBorders>
          </w:tcPr>
          <w:p w:rsidR="00605848" w:rsidRPr="00605848" w:rsidRDefault="00605848" w:rsidP="00605848">
            <w:pPr>
              <w:spacing w:after="0" w:line="240" w:lineRule="auto"/>
              <w:jc w:val="both"/>
              <w:rPr>
                <w:rFonts w:ascii="Times New Roman" w:eastAsia="Times New Roman" w:hAnsi="Times New Roman" w:cs="Times New Roman"/>
                <w:sz w:val="18"/>
                <w:szCs w:val="18"/>
              </w:rPr>
            </w:pPr>
            <w:r w:rsidRPr="00605848">
              <w:rPr>
                <w:rFonts w:ascii="Times New Roman" w:eastAsia="Times New Roman" w:hAnsi="Times New Roman" w:cs="Times New Roman"/>
                <w:sz w:val="18"/>
                <w:szCs w:val="18"/>
              </w:rPr>
              <w:lastRenderedPageBreak/>
              <w:t>2</w:t>
            </w:r>
          </w:p>
        </w:tc>
        <w:tc>
          <w:tcPr>
            <w:tcW w:w="1986" w:type="dxa"/>
            <w:tcBorders>
              <w:top w:val="single" w:sz="4" w:space="0" w:color="000000"/>
              <w:bottom w:val="single" w:sz="4" w:space="0" w:color="000000"/>
              <w:right w:val="single" w:sz="4" w:space="0" w:color="000000"/>
            </w:tcBorders>
          </w:tcPr>
          <w:p w:rsidR="00605848" w:rsidRPr="00605848" w:rsidRDefault="00605848" w:rsidP="00605848">
            <w:pPr>
              <w:suppressAutoHyphens/>
              <w:spacing w:after="0" w:line="240" w:lineRule="auto"/>
              <w:jc w:val="both"/>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Документы, которые заявитель вправе представить по собственной инициативе:</w:t>
            </w:r>
          </w:p>
        </w:tc>
        <w:tc>
          <w:tcPr>
            <w:tcW w:w="6945" w:type="dxa"/>
            <w:tcBorders>
              <w:top w:val="single" w:sz="4" w:space="0" w:color="000000"/>
              <w:left w:val="single" w:sz="4" w:space="0" w:color="000000"/>
              <w:bottom w:val="single" w:sz="4" w:space="0" w:color="000000"/>
              <w:right w:val="single" w:sz="4" w:space="0" w:color="000000"/>
            </w:tcBorders>
          </w:tcPr>
          <w:p w:rsidR="00605848" w:rsidRPr="00605848" w:rsidRDefault="00605848" w:rsidP="00605848">
            <w:pPr>
              <w:shd w:val="clear" w:color="auto" w:fill="FFFFFF"/>
              <w:tabs>
                <w:tab w:val="left" w:pos="1553"/>
              </w:tabs>
              <w:spacing w:after="0" w:line="240" w:lineRule="auto"/>
              <w:jc w:val="both"/>
              <w:rPr>
                <w:rFonts w:ascii="Times New Roman" w:eastAsia="Times New Roman" w:hAnsi="Times New Roman" w:cs="Times New Roman"/>
                <w:iCs/>
                <w:spacing w:val="1"/>
                <w:sz w:val="18"/>
                <w:szCs w:val="18"/>
              </w:rPr>
            </w:pPr>
            <w:r w:rsidRPr="00605848">
              <w:rPr>
                <w:rFonts w:ascii="Times New Roman" w:eastAsia="Times New Roman" w:hAnsi="Times New Roman" w:cs="Times New Roman"/>
                <w:iCs/>
                <w:spacing w:val="1"/>
                <w:sz w:val="18"/>
                <w:szCs w:val="18"/>
              </w:rPr>
              <w:t xml:space="preserve">  - выписку из Единого государственного реестра юридических лиц;</w:t>
            </w:r>
          </w:p>
          <w:p w:rsidR="00605848" w:rsidRPr="00605848" w:rsidRDefault="00605848" w:rsidP="00605848">
            <w:pPr>
              <w:tabs>
                <w:tab w:val="left" w:pos="388"/>
              </w:tabs>
              <w:suppressAutoHyphens/>
              <w:spacing w:after="0" w:line="240" w:lineRule="auto"/>
              <w:jc w:val="both"/>
              <w:rPr>
                <w:rFonts w:ascii="Arial" w:eastAsia="Times New Roman" w:hAnsi="Arial" w:cs="Times New Roman"/>
                <w:sz w:val="18"/>
                <w:szCs w:val="18"/>
                <w:lang w:eastAsia="ru-RU"/>
              </w:rPr>
            </w:pPr>
            <w:r w:rsidRPr="00605848">
              <w:rPr>
                <w:rFonts w:ascii="Times New Roman" w:eastAsia="Times New Roman" w:hAnsi="Times New Roman" w:cs="Times New Roman"/>
                <w:iCs/>
                <w:spacing w:val="1"/>
                <w:sz w:val="18"/>
                <w:szCs w:val="18"/>
              </w:rPr>
              <w:t>- выписку из Единого государственного реестра индивидуальных предпринимателей</w:t>
            </w:r>
          </w:p>
        </w:tc>
      </w:tr>
      <w:tr w:rsidR="00605848" w:rsidRPr="00605848" w:rsidTr="00605848">
        <w:trPr>
          <w:gridAfter w:val="2"/>
          <w:wAfter w:w="31" w:type="dxa"/>
        </w:trPr>
        <w:tc>
          <w:tcPr>
            <w:tcW w:w="1135" w:type="dxa"/>
            <w:tcBorders>
              <w:top w:val="single" w:sz="4" w:space="0" w:color="000000"/>
              <w:left w:val="single" w:sz="4" w:space="0" w:color="000000"/>
              <w:bottom w:val="single" w:sz="4" w:space="0" w:color="000000"/>
              <w:right w:val="single" w:sz="4" w:space="0" w:color="000000"/>
            </w:tcBorders>
          </w:tcPr>
          <w:p w:rsidR="00605848" w:rsidRPr="00605848" w:rsidRDefault="00605848" w:rsidP="00605848">
            <w:pPr>
              <w:spacing w:after="0" w:line="240" w:lineRule="auto"/>
              <w:jc w:val="both"/>
              <w:rPr>
                <w:rFonts w:ascii="Times New Roman" w:eastAsia="Times New Roman" w:hAnsi="Times New Roman" w:cs="Times New Roman"/>
                <w:sz w:val="18"/>
                <w:szCs w:val="18"/>
              </w:rPr>
            </w:pPr>
            <w:r w:rsidRPr="00605848">
              <w:rPr>
                <w:rFonts w:ascii="Times New Roman" w:eastAsia="Times New Roman" w:hAnsi="Times New Roman" w:cs="Times New Roman"/>
                <w:sz w:val="18"/>
                <w:szCs w:val="18"/>
              </w:rPr>
              <w:t>3</w:t>
            </w:r>
          </w:p>
        </w:tc>
        <w:tc>
          <w:tcPr>
            <w:tcW w:w="1986" w:type="dxa"/>
            <w:tcBorders>
              <w:top w:val="single" w:sz="4" w:space="0" w:color="000000"/>
              <w:bottom w:val="single" w:sz="4" w:space="0" w:color="000000"/>
              <w:right w:val="single" w:sz="4" w:space="0" w:color="000000"/>
            </w:tcBorders>
          </w:tcPr>
          <w:p w:rsidR="00605848" w:rsidRPr="00605848" w:rsidRDefault="00605848" w:rsidP="00605848">
            <w:pPr>
              <w:suppressAutoHyphens/>
              <w:spacing w:after="0" w:line="240" w:lineRule="auto"/>
              <w:jc w:val="both"/>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Способы подачи документов и информации</w:t>
            </w:r>
          </w:p>
        </w:tc>
        <w:tc>
          <w:tcPr>
            <w:tcW w:w="6945" w:type="dxa"/>
            <w:tcBorders>
              <w:top w:val="single" w:sz="4" w:space="0" w:color="000000"/>
              <w:left w:val="single" w:sz="4" w:space="0" w:color="000000"/>
              <w:bottom w:val="single" w:sz="4" w:space="0" w:color="000000"/>
              <w:right w:val="single" w:sz="4" w:space="0" w:color="000000"/>
            </w:tcBorders>
          </w:tcPr>
          <w:p w:rsidR="00605848" w:rsidRPr="00605848" w:rsidRDefault="00605848" w:rsidP="00605848">
            <w:pPr>
              <w:tabs>
                <w:tab w:val="left" w:pos="388"/>
              </w:tabs>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1. Посредством почтового отправления;</w:t>
            </w:r>
          </w:p>
          <w:p w:rsidR="00605848" w:rsidRPr="00605848" w:rsidRDefault="00605848" w:rsidP="00605848">
            <w:pPr>
              <w:tabs>
                <w:tab w:val="left" w:pos="388"/>
              </w:tabs>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2. Посредством ЕПГУ, РПГУ, электронной почты;</w:t>
            </w:r>
          </w:p>
          <w:p w:rsidR="00605848" w:rsidRPr="00605848" w:rsidRDefault="00605848" w:rsidP="00605848">
            <w:pPr>
              <w:tabs>
                <w:tab w:val="left" w:pos="388"/>
              </w:tabs>
              <w:suppressAutoHyphens/>
              <w:spacing w:after="0" w:line="240" w:lineRule="auto"/>
              <w:jc w:val="both"/>
              <w:rPr>
                <w:rFonts w:ascii="Times New Roman" w:eastAsia="Times New Roman" w:hAnsi="Times New Roman" w:cs="Times New Roman"/>
                <w:b/>
                <w:i/>
                <w:sz w:val="18"/>
                <w:szCs w:val="18"/>
                <w:lang w:eastAsia="ru-RU"/>
              </w:rPr>
            </w:pPr>
            <w:r w:rsidRPr="00605848">
              <w:rPr>
                <w:rFonts w:ascii="Times New Roman" w:eastAsia="Times New Roman" w:hAnsi="Times New Roman" w:cs="Times New Roman"/>
                <w:sz w:val="18"/>
                <w:szCs w:val="18"/>
                <w:lang w:eastAsia="ru-RU"/>
              </w:rPr>
              <w:t>3. Лично Заявителем либо его представителем в ходе личного приема в Администрации.</w:t>
            </w:r>
          </w:p>
          <w:p w:rsidR="00605848" w:rsidRPr="00605848" w:rsidRDefault="00605848" w:rsidP="00605848">
            <w:pPr>
              <w:tabs>
                <w:tab w:val="left" w:pos="388"/>
              </w:tabs>
              <w:suppressAutoHyphens/>
              <w:spacing w:after="0" w:line="240" w:lineRule="auto"/>
              <w:jc w:val="both"/>
              <w:rPr>
                <w:rFonts w:ascii="Times New Roman" w:eastAsia="Times New Roman" w:hAnsi="Times New Roman" w:cs="Times New Roman"/>
                <w:b/>
                <w:i/>
                <w:sz w:val="18"/>
                <w:szCs w:val="18"/>
                <w:lang w:eastAsia="ru-RU"/>
              </w:rPr>
            </w:pPr>
          </w:p>
        </w:tc>
      </w:tr>
      <w:tr w:rsidR="00605848" w:rsidRPr="00605848" w:rsidTr="00605848">
        <w:trPr>
          <w:gridAfter w:val="1"/>
          <w:wAfter w:w="24" w:type="dxa"/>
        </w:trPr>
        <w:tc>
          <w:tcPr>
            <w:tcW w:w="10073" w:type="dxa"/>
            <w:gridSpan w:val="4"/>
            <w:tcBorders>
              <w:top w:val="single" w:sz="4" w:space="0" w:color="000000"/>
              <w:left w:val="single" w:sz="4" w:space="0" w:color="000000"/>
              <w:bottom w:val="single" w:sz="4" w:space="0" w:color="000000"/>
              <w:right w:val="single" w:sz="4" w:space="0" w:color="000000"/>
            </w:tcBorders>
          </w:tcPr>
          <w:p w:rsidR="00605848" w:rsidRPr="00605848" w:rsidRDefault="00605848" w:rsidP="00605848">
            <w:pPr>
              <w:spacing w:after="0" w:line="240" w:lineRule="auto"/>
              <w:jc w:val="both"/>
              <w:rPr>
                <w:rFonts w:ascii="Times New Roman" w:eastAsia="Calibri" w:hAnsi="Times New Roman" w:cs="Times New Roman"/>
                <w:b/>
                <w:sz w:val="18"/>
                <w:szCs w:val="18"/>
              </w:rPr>
            </w:pPr>
            <w:r w:rsidRPr="00605848">
              <w:rPr>
                <w:rFonts w:ascii="Times New Roman" w:eastAsia="Times New Roman" w:hAnsi="Times New Roman" w:cs="Times New Roman"/>
                <w:sz w:val="18"/>
                <w:szCs w:val="18"/>
              </w:rPr>
              <w:t>Результат «</w:t>
            </w:r>
            <w:r w:rsidRPr="00605848">
              <w:rPr>
                <w:rFonts w:ascii="Times New Roman" w:eastAsia="Calibri" w:hAnsi="Times New Roman" w:cs="Times New Roman"/>
                <w:b/>
                <w:sz w:val="18"/>
                <w:szCs w:val="18"/>
              </w:rPr>
              <w:t>Выдача разрешения на выполнение подъемов привязных аэростатов»</w:t>
            </w:r>
          </w:p>
          <w:p w:rsidR="00605848" w:rsidRPr="00605848" w:rsidRDefault="00605848" w:rsidP="00605848">
            <w:pPr>
              <w:suppressAutoHyphens/>
              <w:spacing w:after="0" w:line="240" w:lineRule="auto"/>
              <w:contextualSpacing/>
              <w:jc w:val="center"/>
              <w:rPr>
                <w:rFonts w:ascii="Times New Roman" w:eastAsia="Times New Roman" w:hAnsi="Times New Roman" w:cs="Times New Roman"/>
                <w:sz w:val="18"/>
                <w:szCs w:val="18"/>
              </w:rPr>
            </w:pPr>
          </w:p>
        </w:tc>
      </w:tr>
      <w:tr w:rsidR="00605848" w:rsidRPr="00605848" w:rsidTr="00605848">
        <w:trPr>
          <w:gridAfter w:val="2"/>
          <w:wAfter w:w="31" w:type="dxa"/>
        </w:trPr>
        <w:tc>
          <w:tcPr>
            <w:tcW w:w="1135" w:type="dxa"/>
            <w:tcBorders>
              <w:top w:val="single" w:sz="4" w:space="0" w:color="000000"/>
              <w:left w:val="single" w:sz="4" w:space="0" w:color="000000"/>
              <w:bottom w:val="single" w:sz="4" w:space="0" w:color="000000"/>
              <w:right w:val="single" w:sz="4" w:space="0" w:color="000000"/>
            </w:tcBorders>
          </w:tcPr>
          <w:p w:rsidR="00605848" w:rsidRPr="00605848" w:rsidRDefault="00605848" w:rsidP="00605848">
            <w:pPr>
              <w:spacing w:after="0" w:line="240" w:lineRule="auto"/>
              <w:jc w:val="both"/>
              <w:rPr>
                <w:rFonts w:ascii="Times New Roman" w:eastAsia="Times New Roman" w:hAnsi="Times New Roman" w:cs="Times New Roman"/>
                <w:sz w:val="18"/>
                <w:szCs w:val="18"/>
              </w:rPr>
            </w:pPr>
            <w:r w:rsidRPr="00605848">
              <w:rPr>
                <w:rFonts w:ascii="Times New Roman" w:eastAsia="Times New Roman" w:hAnsi="Times New Roman" w:cs="Times New Roman"/>
                <w:sz w:val="18"/>
                <w:szCs w:val="18"/>
              </w:rPr>
              <w:t>1</w:t>
            </w:r>
          </w:p>
        </w:tc>
        <w:tc>
          <w:tcPr>
            <w:tcW w:w="1986" w:type="dxa"/>
            <w:tcBorders>
              <w:top w:val="single" w:sz="4" w:space="0" w:color="000000"/>
              <w:bottom w:val="single" w:sz="4" w:space="0" w:color="000000"/>
              <w:right w:val="single" w:sz="4" w:space="0" w:color="000000"/>
            </w:tcBorders>
          </w:tcPr>
          <w:p w:rsidR="00605848" w:rsidRPr="00605848" w:rsidRDefault="00605848" w:rsidP="00605848">
            <w:pPr>
              <w:suppressAutoHyphens/>
              <w:spacing w:after="0" w:line="240" w:lineRule="auto"/>
              <w:jc w:val="center"/>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Категория заявителя:</w:t>
            </w:r>
          </w:p>
        </w:tc>
        <w:tc>
          <w:tcPr>
            <w:tcW w:w="6945" w:type="dxa"/>
            <w:tcBorders>
              <w:top w:val="single" w:sz="4" w:space="0" w:color="000000"/>
              <w:left w:val="single" w:sz="4" w:space="0" w:color="000000"/>
              <w:bottom w:val="single" w:sz="4" w:space="0" w:color="000000"/>
              <w:right w:val="single" w:sz="4" w:space="0" w:color="000000"/>
            </w:tcBorders>
          </w:tcPr>
          <w:p w:rsidR="00605848" w:rsidRPr="00605848" w:rsidRDefault="00605848" w:rsidP="00605848">
            <w:pPr>
              <w:suppressAutoHyphens/>
              <w:spacing w:after="0" w:line="240" w:lineRule="auto"/>
              <w:jc w:val="center"/>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Физическое лицо, индивидуальный предприниматель, юридическое лицо, обратившиеся как лично, так и через представителя</w:t>
            </w:r>
          </w:p>
        </w:tc>
      </w:tr>
      <w:tr w:rsidR="00605848" w:rsidRPr="00605848" w:rsidTr="00605848">
        <w:trPr>
          <w:gridAfter w:val="2"/>
          <w:wAfter w:w="31" w:type="dxa"/>
        </w:trPr>
        <w:tc>
          <w:tcPr>
            <w:tcW w:w="1135" w:type="dxa"/>
            <w:tcBorders>
              <w:top w:val="single" w:sz="4" w:space="0" w:color="000000"/>
              <w:left w:val="single" w:sz="4" w:space="0" w:color="000000"/>
              <w:bottom w:val="single" w:sz="4" w:space="0" w:color="000000"/>
              <w:right w:val="single" w:sz="4" w:space="0" w:color="000000"/>
            </w:tcBorders>
          </w:tcPr>
          <w:p w:rsidR="00605848" w:rsidRPr="00605848" w:rsidRDefault="00605848" w:rsidP="00605848">
            <w:pPr>
              <w:spacing w:after="0" w:line="240" w:lineRule="auto"/>
              <w:jc w:val="both"/>
              <w:rPr>
                <w:rFonts w:ascii="Times New Roman" w:eastAsia="Times New Roman" w:hAnsi="Times New Roman" w:cs="Times New Roman"/>
                <w:sz w:val="18"/>
                <w:szCs w:val="18"/>
              </w:rPr>
            </w:pPr>
            <w:r w:rsidRPr="00605848">
              <w:rPr>
                <w:rFonts w:ascii="Times New Roman" w:eastAsia="Times New Roman" w:hAnsi="Times New Roman" w:cs="Times New Roman"/>
                <w:sz w:val="18"/>
                <w:szCs w:val="18"/>
              </w:rPr>
              <w:t>2</w:t>
            </w:r>
          </w:p>
        </w:tc>
        <w:tc>
          <w:tcPr>
            <w:tcW w:w="1986" w:type="dxa"/>
            <w:tcBorders>
              <w:top w:val="single" w:sz="4" w:space="0" w:color="000000"/>
              <w:bottom w:val="single" w:sz="4" w:space="0" w:color="000000"/>
              <w:right w:val="single" w:sz="4" w:space="0" w:color="000000"/>
            </w:tcBorders>
          </w:tcPr>
          <w:p w:rsidR="00605848" w:rsidRPr="00605848" w:rsidRDefault="00605848" w:rsidP="00605848">
            <w:pPr>
              <w:suppressAutoHyphens/>
              <w:spacing w:after="0" w:line="240" w:lineRule="auto"/>
              <w:jc w:val="center"/>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Документы и информация, которые заявитель должен представить самостоятельно:</w:t>
            </w:r>
          </w:p>
        </w:tc>
        <w:tc>
          <w:tcPr>
            <w:tcW w:w="6945" w:type="dxa"/>
            <w:tcBorders>
              <w:top w:val="single" w:sz="4" w:space="0" w:color="000000"/>
              <w:left w:val="single" w:sz="4" w:space="0" w:color="000000"/>
              <w:bottom w:val="single" w:sz="4" w:space="0" w:color="000000"/>
              <w:right w:val="single" w:sz="4" w:space="0" w:color="000000"/>
            </w:tcBorders>
          </w:tcPr>
          <w:p w:rsidR="00605848" w:rsidRPr="00605848" w:rsidRDefault="00605848" w:rsidP="00605848">
            <w:pPr>
              <w:tabs>
                <w:tab w:val="left" w:pos="388"/>
              </w:tabs>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1. Заявление о предоставлении Муниципальной услуги, содержащее следующие сведения:</w:t>
            </w:r>
          </w:p>
          <w:p w:rsidR="00605848" w:rsidRPr="00605848" w:rsidRDefault="00605848" w:rsidP="00605848">
            <w:pPr>
              <w:tabs>
                <w:tab w:val="left" w:pos="388"/>
              </w:tabs>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 фамилия, имя и (при наличии) отчество, место жительства заявителя и реквизиты документа, удостоверяющего его личность (в случае, если заявление подается физическим лицом);</w:t>
            </w:r>
          </w:p>
          <w:p w:rsidR="00605848" w:rsidRPr="00605848" w:rsidRDefault="00605848" w:rsidP="00605848">
            <w:pPr>
              <w:tabs>
                <w:tab w:val="left" w:pos="388"/>
              </w:tabs>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 наименование, место нахождения, организационно-правовая форма и сведения о государственной регистрации Заявителя в Едином государственном реестре юридических лиц;</w:t>
            </w:r>
          </w:p>
          <w:p w:rsidR="00605848" w:rsidRPr="00605848" w:rsidRDefault="00605848" w:rsidP="00605848">
            <w:pPr>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-копии учредительных документов, если заявителем является юридическое лицо;</w:t>
            </w:r>
          </w:p>
          <w:p w:rsidR="00605848" w:rsidRPr="00605848" w:rsidRDefault="00605848" w:rsidP="00605848">
            <w:pPr>
              <w:tabs>
                <w:tab w:val="left" w:pos="388"/>
              </w:tabs>
              <w:suppressAutoHyphens/>
              <w:spacing w:after="0" w:line="240" w:lineRule="auto"/>
              <w:jc w:val="both"/>
              <w:rPr>
                <w:rFonts w:ascii="Times New Roman" w:eastAsia="Times New Roman" w:hAnsi="Times New Roman" w:cs="Times New Roman"/>
                <w:b/>
                <w:bCs/>
                <w:sz w:val="18"/>
                <w:szCs w:val="18"/>
                <w:lang w:eastAsia="ru-RU"/>
              </w:rPr>
            </w:pPr>
          </w:p>
          <w:p w:rsidR="00605848" w:rsidRPr="00605848" w:rsidRDefault="00605848" w:rsidP="00605848">
            <w:pPr>
              <w:tabs>
                <w:tab w:val="left" w:pos="388"/>
              </w:tabs>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 фамилия, имя и (при наличии) отчество представителя заявителя и реквизиты документа, подтверждающего его полномочия (в случае, если заявление подается представителем заявителя);</w:t>
            </w:r>
          </w:p>
          <w:p w:rsidR="00605848" w:rsidRPr="00605848" w:rsidRDefault="00605848" w:rsidP="00605848">
            <w:pPr>
              <w:tabs>
                <w:tab w:val="left" w:pos="388"/>
              </w:tabs>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 почтовый адрес, адрес электронной почты, номер телефона для связи с заявителем или представителем заявителя;</w:t>
            </w:r>
          </w:p>
          <w:p w:rsidR="00605848" w:rsidRPr="00605848" w:rsidRDefault="00605848" w:rsidP="00605848">
            <w:pPr>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-заверенная копия правоустанавливающего документа на воздушное судно (в случае отсутствия сведений о регистрации воздушного судна в Едином государственном реестре прав на воздушные суда и сделок с ним (далее – ЕГРП).</w:t>
            </w:r>
          </w:p>
          <w:p w:rsidR="00605848" w:rsidRPr="00605848" w:rsidRDefault="00605848" w:rsidP="00605848">
            <w:pPr>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-в случае если воздушное судно находится в долевой собственности, документ, подтверждающий согласие всех участников собственности на пользование заявителем воздушным судном.</w:t>
            </w:r>
          </w:p>
          <w:p w:rsidR="00605848" w:rsidRPr="00605848" w:rsidRDefault="00605848" w:rsidP="00605848">
            <w:pPr>
              <w:spacing w:after="0" w:line="240" w:lineRule="auto"/>
              <w:jc w:val="both"/>
              <w:rPr>
                <w:rFonts w:ascii="Times New Roman" w:eastAsia="Calibri" w:hAnsi="Times New Roman" w:cs="Times New Roman"/>
                <w:sz w:val="18"/>
                <w:szCs w:val="18"/>
              </w:rPr>
            </w:pPr>
            <w:r w:rsidRPr="00605848">
              <w:rPr>
                <w:rFonts w:ascii="Times New Roman" w:eastAsia="Calibri" w:hAnsi="Times New Roman" w:cs="Times New Roman"/>
                <w:sz w:val="18"/>
                <w:szCs w:val="18"/>
              </w:rPr>
              <w:t>4. проект порядка осуществления подъемов привязных аэростатов с указанием времени, места, высоты подъема привязных аэростатов;</w:t>
            </w:r>
          </w:p>
          <w:p w:rsidR="00605848" w:rsidRPr="00605848" w:rsidRDefault="00605848" w:rsidP="00605848">
            <w:pPr>
              <w:spacing w:after="0" w:line="240" w:lineRule="auto"/>
              <w:jc w:val="both"/>
              <w:rPr>
                <w:rFonts w:ascii="Times New Roman" w:eastAsia="Calibri" w:hAnsi="Times New Roman" w:cs="Times New Roman"/>
                <w:sz w:val="18"/>
                <w:szCs w:val="18"/>
              </w:rPr>
            </w:pPr>
            <w:r w:rsidRPr="00605848">
              <w:rPr>
                <w:rFonts w:ascii="Times New Roman" w:eastAsia="Calibri" w:hAnsi="Times New Roman" w:cs="Times New Roman"/>
                <w:sz w:val="18"/>
                <w:szCs w:val="18"/>
              </w:rPr>
              <w:t>5. документы, удостоверяющие личность граждан, входящих в состав авиационного персонала, допущенного к летной и технической эксплуатации заявленных типов воздушных судов;</w:t>
            </w:r>
          </w:p>
          <w:p w:rsidR="00605848" w:rsidRPr="00605848" w:rsidRDefault="00605848" w:rsidP="00605848">
            <w:pPr>
              <w:spacing w:after="0" w:line="240" w:lineRule="auto"/>
              <w:jc w:val="both"/>
              <w:rPr>
                <w:rFonts w:ascii="Times New Roman" w:eastAsia="Calibri" w:hAnsi="Times New Roman" w:cs="Times New Roman"/>
                <w:sz w:val="18"/>
                <w:szCs w:val="18"/>
              </w:rPr>
            </w:pPr>
            <w:r w:rsidRPr="00605848">
              <w:rPr>
                <w:rFonts w:ascii="Times New Roman" w:eastAsia="Calibri" w:hAnsi="Times New Roman" w:cs="Times New Roman"/>
                <w:sz w:val="18"/>
                <w:szCs w:val="18"/>
              </w:rPr>
              <w:t>6. сертификат летной годности воздушного судна с картой данных воздушного судна.</w:t>
            </w:r>
          </w:p>
          <w:p w:rsidR="00605848" w:rsidRPr="00605848" w:rsidRDefault="00605848" w:rsidP="00605848">
            <w:pPr>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w:t>
            </w:r>
          </w:p>
          <w:p w:rsidR="00605848" w:rsidRPr="00605848" w:rsidRDefault="00605848" w:rsidP="00605848">
            <w:pPr>
              <w:tabs>
                <w:tab w:val="left" w:pos="388"/>
              </w:tabs>
              <w:suppressAutoHyphens/>
              <w:spacing w:after="0" w:line="240" w:lineRule="auto"/>
              <w:jc w:val="both"/>
              <w:rPr>
                <w:rFonts w:ascii="Arial" w:eastAsia="Times New Roman" w:hAnsi="Arial" w:cs="Times New Roman"/>
                <w:sz w:val="18"/>
                <w:szCs w:val="18"/>
                <w:lang w:eastAsia="ru-RU"/>
              </w:rPr>
            </w:pPr>
          </w:p>
        </w:tc>
      </w:tr>
      <w:tr w:rsidR="00605848" w:rsidRPr="00605848" w:rsidTr="00605848">
        <w:trPr>
          <w:gridAfter w:val="2"/>
          <w:wAfter w:w="31" w:type="dxa"/>
        </w:trPr>
        <w:tc>
          <w:tcPr>
            <w:tcW w:w="1135" w:type="dxa"/>
            <w:tcBorders>
              <w:top w:val="single" w:sz="4" w:space="0" w:color="000000"/>
              <w:left w:val="single" w:sz="4" w:space="0" w:color="000000"/>
              <w:bottom w:val="single" w:sz="4" w:space="0" w:color="000000"/>
              <w:right w:val="single" w:sz="4" w:space="0" w:color="000000"/>
            </w:tcBorders>
          </w:tcPr>
          <w:p w:rsidR="00605848" w:rsidRPr="00605848" w:rsidRDefault="00605848" w:rsidP="00605848">
            <w:pPr>
              <w:spacing w:after="0" w:line="240" w:lineRule="auto"/>
              <w:jc w:val="both"/>
              <w:rPr>
                <w:rFonts w:ascii="Times New Roman" w:eastAsia="Times New Roman" w:hAnsi="Times New Roman" w:cs="Times New Roman"/>
                <w:sz w:val="18"/>
                <w:szCs w:val="18"/>
              </w:rPr>
            </w:pPr>
            <w:r w:rsidRPr="00605848">
              <w:rPr>
                <w:rFonts w:ascii="Times New Roman" w:eastAsia="Times New Roman" w:hAnsi="Times New Roman" w:cs="Times New Roman"/>
                <w:sz w:val="18"/>
                <w:szCs w:val="18"/>
              </w:rPr>
              <w:t>3</w:t>
            </w:r>
          </w:p>
        </w:tc>
        <w:tc>
          <w:tcPr>
            <w:tcW w:w="1986" w:type="dxa"/>
            <w:tcBorders>
              <w:top w:val="single" w:sz="4" w:space="0" w:color="000000"/>
              <w:bottom w:val="single" w:sz="4" w:space="0" w:color="000000"/>
              <w:right w:val="single" w:sz="4" w:space="0" w:color="000000"/>
            </w:tcBorders>
          </w:tcPr>
          <w:p w:rsidR="00605848" w:rsidRPr="00605848" w:rsidRDefault="00605848" w:rsidP="00605848">
            <w:pPr>
              <w:suppressAutoHyphens/>
              <w:spacing w:after="0" w:line="240" w:lineRule="auto"/>
              <w:jc w:val="center"/>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Документы, которые заявитель вправе представить по собственной инициативе:</w:t>
            </w:r>
          </w:p>
        </w:tc>
        <w:tc>
          <w:tcPr>
            <w:tcW w:w="6945" w:type="dxa"/>
            <w:tcBorders>
              <w:top w:val="single" w:sz="4" w:space="0" w:color="000000"/>
              <w:left w:val="single" w:sz="4" w:space="0" w:color="000000"/>
              <w:bottom w:val="single" w:sz="4" w:space="0" w:color="000000"/>
              <w:right w:val="single" w:sz="4" w:space="0" w:color="000000"/>
            </w:tcBorders>
          </w:tcPr>
          <w:p w:rsidR="00605848" w:rsidRPr="00605848" w:rsidRDefault="00605848" w:rsidP="00605848">
            <w:pPr>
              <w:shd w:val="clear" w:color="auto" w:fill="FFFFFF"/>
              <w:tabs>
                <w:tab w:val="left" w:pos="1553"/>
              </w:tabs>
              <w:spacing w:after="0" w:line="240" w:lineRule="auto"/>
              <w:jc w:val="both"/>
              <w:rPr>
                <w:rFonts w:ascii="Times New Roman" w:eastAsia="Times New Roman" w:hAnsi="Times New Roman" w:cs="Times New Roman"/>
                <w:iCs/>
                <w:spacing w:val="1"/>
                <w:sz w:val="18"/>
                <w:szCs w:val="18"/>
              </w:rPr>
            </w:pPr>
            <w:r w:rsidRPr="00605848">
              <w:rPr>
                <w:rFonts w:ascii="Times New Roman" w:eastAsia="Times New Roman" w:hAnsi="Times New Roman" w:cs="Times New Roman"/>
                <w:iCs/>
                <w:spacing w:val="1"/>
                <w:sz w:val="18"/>
                <w:szCs w:val="18"/>
              </w:rPr>
              <w:t xml:space="preserve">  - выписка из Единого государственного реестра юридических лиц;</w:t>
            </w:r>
          </w:p>
          <w:p w:rsidR="00605848" w:rsidRPr="00605848" w:rsidRDefault="00605848" w:rsidP="00605848">
            <w:pPr>
              <w:tabs>
                <w:tab w:val="left" w:pos="388"/>
              </w:tabs>
              <w:suppressAutoHyphens/>
              <w:spacing w:after="0" w:line="240" w:lineRule="auto"/>
              <w:jc w:val="both"/>
              <w:rPr>
                <w:rFonts w:ascii="Arial" w:eastAsia="Times New Roman" w:hAnsi="Arial" w:cs="Times New Roman"/>
                <w:sz w:val="18"/>
                <w:szCs w:val="18"/>
                <w:lang w:eastAsia="ru-RU"/>
              </w:rPr>
            </w:pPr>
            <w:r w:rsidRPr="00605848">
              <w:rPr>
                <w:rFonts w:ascii="Times New Roman" w:eastAsia="Times New Roman" w:hAnsi="Times New Roman" w:cs="Times New Roman"/>
                <w:iCs/>
                <w:spacing w:val="1"/>
                <w:sz w:val="18"/>
                <w:szCs w:val="18"/>
              </w:rPr>
              <w:t>- выписка из Единого государственного реестра индивидуальных предпринимателей</w:t>
            </w:r>
          </w:p>
        </w:tc>
      </w:tr>
      <w:tr w:rsidR="00605848" w:rsidRPr="00605848" w:rsidTr="00605848">
        <w:trPr>
          <w:gridAfter w:val="2"/>
          <w:wAfter w:w="31" w:type="dxa"/>
        </w:trPr>
        <w:tc>
          <w:tcPr>
            <w:tcW w:w="1135" w:type="dxa"/>
            <w:tcBorders>
              <w:top w:val="single" w:sz="4" w:space="0" w:color="000000"/>
              <w:left w:val="single" w:sz="4" w:space="0" w:color="000000"/>
              <w:bottom w:val="single" w:sz="4" w:space="0" w:color="000000"/>
              <w:right w:val="single" w:sz="4" w:space="0" w:color="000000"/>
            </w:tcBorders>
          </w:tcPr>
          <w:p w:rsidR="00605848" w:rsidRPr="00605848" w:rsidRDefault="00605848" w:rsidP="00605848">
            <w:pPr>
              <w:spacing w:after="0" w:line="240" w:lineRule="auto"/>
              <w:jc w:val="both"/>
              <w:rPr>
                <w:rFonts w:ascii="Times New Roman" w:eastAsia="Times New Roman" w:hAnsi="Times New Roman" w:cs="Times New Roman"/>
                <w:sz w:val="18"/>
                <w:szCs w:val="18"/>
              </w:rPr>
            </w:pPr>
            <w:r w:rsidRPr="00605848">
              <w:rPr>
                <w:rFonts w:ascii="Times New Roman" w:eastAsia="Times New Roman" w:hAnsi="Times New Roman" w:cs="Times New Roman"/>
                <w:sz w:val="18"/>
                <w:szCs w:val="18"/>
              </w:rPr>
              <w:t>4</w:t>
            </w:r>
          </w:p>
        </w:tc>
        <w:tc>
          <w:tcPr>
            <w:tcW w:w="1986" w:type="dxa"/>
            <w:tcBorders>
              <w:top w:val="single" w:sz="4" w:space="0" w:color="000000"/>
              <w:bottom w:val="single" w:sz="4" w:space="0" w:color="000000"/>
              <w:right w:val="single" w:sz="4" w:space="0" w:color="000000"/>
            </w:tcBorders>
          </w:tcPr>
          <w:p w:rsidR="00605848" w:rsidRPr="00605848" w:rsidRDefault="00605848" w:rsidP="00605848">
            <w:pPr>
              <w:suppressAutoHyphens/>
              <w:spacing w:after="0" w:line="240" w:lineRule="auto"/>
              <w:jc w:val="center"/>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Способы подачи документов и информации</w:t>
            </w:r>
          </w:p>
        </w:tc>
        <w:tc>
          <w:tcPr>
            <w:tcW w:w="6945" w:type="dxa"/>
            <w:tcBorders>
              <w:top w:val="single" w:sz="4" w:space="0" w:color="000000"/>
              <w:left w:val="single" w:sz="4" w:space="0" w:color="000000"/>
              <w:bottom w:val="single" w:sz="4" w:space="0" w:color="000000"/>
              <w:right w:val="single" w:sz="4" w:space="0" w:color="000000"/>
            </w:tcBorders>
          </w:tcPr>
          <w:p w:rsidR="00605848" w:rsidRPr="00605848" w:rsidRDefault="00605848" w:rsidP="00605848">
            <w:pPr>
              <w:tabs>
                <w:tab w:val="left" w:pos="388"/>
              </w:tabs>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1. Посредством почтового отправления;</w:t>
            </w:r>
          </w:p>
          <w:p w:rsidR="00605848" w:rsidRPr="00605848" w:rsidRDefault="00605848" w:rsidP="00605848">
            <w:pPr>
              <w:tabs>
                <w:tab w:val="left" w:pos="388"/>
              </w:tabs>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2. Посредством ЕПГУ, РПГУ, электронной почты;</w:t>
            </w:r>
          </w:p>
          <w:p w:rsidR="00605848" w:rsidRPr="00605848" w:rsidRDefault="00605848" w:rsidP="00605848">
            <w:pPr>
              <w:tabs>
                <w:tab w:val="left" w:pos="388"/>
              </w:tabs>
              <w:suppressAutoHyphens/>
              <w:spacing w:after="0" w:line="240" w:lineRule="auto"/>
              <w:jc w:val="both"/>
              <w:rPr>
                <w:rFonts w:ascii="Times New Roman" w:eastAsia="Times New Roman" w:hAnsi="Times New Roman" w:cs="Times New Roman"/>
                <w:b/>
                <w:i/>
                <w:sz w:val="18"/>
                <w:szCs w:val="18"/>
                <w:lang w:eastAsia="ru-RU"/>
              </w:rPr>
            </w:pPr>
            <w:r w:rsidRPr="00605848">
              <w:rPr>
                <w:rFonts w:ascii="Times New Roman" w:eastAsia="Times New Roman" w:hAnsi="Times New Roman" w:cs="Times New Roman"/>
                <w:sz w:val="18"/>
                <w:szCs w:val="18"/>
                <w:lang w:eastAsia="ru-RU"/>
              </w:rPr>
              <w:t>3. Лично Заявителем либо его представителем в ходе личного приема в Администрации.</w:t>
            </w:r>
          </w:p>
          <w:p w:rsidR="00605848" w:rsidRPr="00605848" w:rsidRDefault="00605848" w:rsidP="00605848">
            <w:pPr>
              <w:tabs>
                <w:tab w:val="left" w:pos="388"/>
              </w:tabs>
              <w:suppressAutoHyphens/>
              <w:spacing w:after="0" w:line="240" w:lineRule="auto"/>
              <w:jc w:val="both"/>
              <w:rPr>
                <w:rFonts w:ascii="Times New Roman" w:eastAsia="Times New Roman" w:hAnsi="Times New Roman" w:cs="Times New Roman"/>
                <w:b/>
                <w:i/>
                <w:sz w:val="18"/>
                <w:szCs w:val="18"/>
                <w:lang w:eastAsia="ru-RU"/>
              </w:rPr>
            </w:pPr>
          </w:p>
        </w:tc>
      </w:tr>
      <w:tr w:rsidR="00605848" w:rsidRPr="00605848" w:rsidTr="00605848">
        <w:trPr>
          <w:gridAfter w:val="1"/>
          <w:wAfter w:w="24" w:type="dxa"/>
        </w:trPr>
        <w:tc>
          <w:tcPr>
            <w:tcW w:w="10073" w:type="dxa"/>
            <w:gridSpan w:val="4"/>
            <w:tcBorders>
              <w:top w:val="single" w:sz="4" w:space="0" w:color="000000"/>
              <w:left w:val="single" w:sz="4" w:space="0" w:color="000000"/>
              <w:bottom w:val="single" w:sz="4" w:space="0" w:color="000000"/>
              <w:right w:val="single" w:sz="4" w:space="0" w:color="000000"/>
            </w:tcBorders>
          </w:tcPr>
          <w:p w:rsidR="00605848" w:rsidRPr="00605848" w:rsidRDefault="00605848" w:rsidP="00605848">
            <w:pPr>
              <w:spacing w:after="0" w:line="240" w:lineRule="auto"/>
              <w:jc w:val="both"/>
              <w:rPr>
                <w:rFonts w:ascii="Times New Roman" w:eastAsia="Times New Roman" w:hAnsi="Times New Roman" w:cs="Times New Roman"/>
                <w:b/>
                <w:sz w:val="18"/>
                <w:szCs w:val="18"/>
              </w:rPr>
            </w:pPr>
            <w:r w:rsidRPr="00605848">
              <w:rPr>
                <w:rFonts w:ascii="Times New Roman" w:eastAsia="Times New Roman" w:hAnsi="Times New Roman" w:cs="Times New Roman"/>
                <w:sz w:val="18"/>
                <w:szCs w:val="18"/>
              </w:rPr>
              <w:t>Результат «</w:t>
            </w:r>
            <w:r w:rsidRPr="00605848">
              <w:rPr>
                <w:rFonts w:ascii="Times New Roman" w:eastAsia="Times New Roman" w:hAnsi="Times New Roman" w:cs="Times New Roman"/>
                <w:b/>
                <w:sz w:val="18"/>
                <w:szCs w:val="18"/>
              </w:rPr>
              <w:t>Выдача разрешения на выполнение посадки (взлета) на расположенные в границах населенных пунктов сельского поселения, сведения о которых не опубликованы в документах аэронавигационной информации»</w:t>
            </w:r>
          </w:p>
          <w:p w:rsidR="00605848" w:rsidRPr="00605848" w:rsidRDefault="00605848" w:rsidP="00605848">
            <w:pPr>
              <w:spacing w:after="0" w:line="240" w:lineRule="auto"/>
              <w:jc w:val="both"/>
              <w:rPr>
                <w:rFonts w:ascii="Times New Roman" w:eastAsia="Times New Roman" w:hAnsi="Times New Roman" w:cs="Times New Roman"/>
                <w:sz w:val="18"/>
                <w:szCs w:val="18"/>
              </w:rPr>
            </w:pPr>
          </w:p>
        </w:tc>
      </w:tr>
      <w:tr w:rsidR="00605848" w:rsidRPr="00605848" w:rsidTr="00605848">
        <w:trPr>
          <w:gridAfter w:val="2"/>
          <w:wAfter w:w="31" w:type="dxa"/>
        </w:trPr>
        <w:tc>
          <w:tcPr>
            <w:tcW w:w="1135" w:type="dxa"/>
            <w:tcBorders>
              <w:top w:val="single" w:sz="4" w:space="0" w:color="000000"/>
              <w:left w:val="single" w:sz="4" w:space="0" w:color="000000"/>
              <w:bottom w:val="single" w:sz="4" w:space="0" w:color="000000"/>
              <w:right w:val="single" w:sz="4" w:space="0" w:color="000000"/>
            </w:tcBorders>
          </w:tcPr>
          <w:p w:rsidR="00605848" w:rsidRPr="00605848" w:rsidRDefault="00605848" w:rsidP="00605848">
            <w:pPr>
              <w:spacing w:after="0" w:line="240" w:lineRule="auto"/>
              <w:jc w:val="both"/>
              <w:rPr>
                <w:rFonts w:ascii="Times New Roman" w:eastAsia="Times New Roman" w:hAnsi="Times New Roman" w:cs="Times New Roman"/>
                <w:sz w:val="18"/>
                <w:szCs w:val="18"/>
              </w:rPr>
            </w:pPr>
            <w:r w:rsidRPr="00605848">
              <w:rPr>
                <w:rFonts w:ascii="Times New Roman" w:eastAsia="Times New Roman" w:hAnsi="Times New Roman" w:cs="Times New Roman"/>
                <w:sz w:val="18"/>
                <w:szCs w:val="18"/>
              </w:rPr>
              <w:t>1</w:t>
            </w:r>
          </w:p>
        </w:tc>
        <w:tc>
          <w:tcPr>
            <w:tcW w:w="1986" w:type="dxa"/>
            <w:tcBorders>
              <w:top w:val="single" w:sz="4" w:space="0" w:color="000000"/>
              <w:bottom w:val="single" w:sz="4" w:space="0" w:color="000000"/>
              <w:right w:val="single" w:sz="4" w:space="0" w:color="000000"/>
            </w:tcBorders>
          </w:tcPr>
          <w:p w:rsidR="00605848" w:rsidRPr="00605848" w:rsidRDefault="00605848" w:rsidP="00605848">
            <w:pPr>
              <w:suppressAutoHyphens/>
              <w:spacing w:after="0" w:line="240" w:lineRule="auto"/>
              <w:jc w:val="center"/>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Категория заявителя:</w:t>
            </w:r>
          </w:p>
        </w:tc>
        <w:tc>
          <w:tcPr>
            <w:tcW w:w="6945" w:type="dxa"/>
            <w:tcBorders>
              <w:top w:val="single" w:sz="4" w:space="0" w:color="000000"/>
              <w:left w:val="single" w:sz="4" w:space="0" w:color="000000"/>
              <w:bottom w:val="single" w:sz="4" w:space="0" w:color="000000"/>
              <w:right w:val="single" w:sz="4" w:space="0" w:color="000000"/>
            </w:tcBorders>
          </w:tcPr>
          <w:p w:rsidR="00605848" w:rsidRPr="00605848" w:rsidRDefault="00605848" w:rsidP="00605848">
            <w:pPr>
              <w:suppressAutoHyphens/>
              <w:spacing w:after="0" w:line="240" w:lineRule="auto"/>
              <w:jc w:val="center"/>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Физическое лицо, индивидуальный предприниматель, юридическое лицо, обратившиеся как лично, так и через представителя</w:t>
            </w:r>
          </w:p>
        </w:tc>
      </w:tr>
      <w:tr w:rsidR="00605848" w:rsidRPr="00605848" w:rsidTr="00605848">
        <w:trPr>
          <w:gridAfter w:val="2"/>
          <w:wAfter w:w="31" w:type="dxa"/>
        </w:trPr>
        <w:tc>
          <w:tcPr>
            <w:tcW w:w="1135" w:type="dxa"/>
            <w:tcBorders>
              <w:top w:val="single" w:sz="4" w:space="0" w:color="000000"/>
              <w:left w:val="single" w:sz="4" w:space="0" w:color="000000"/>
              <w:bottom w:val="single" w:sz="4" w:space="0" w:color="000000"/>
              <w:right w:val="single" w:sz="4" w:space="0" w:color="000000"/>
            </w:tcBorders>
          </w:tcPr>
          <w:p w:rsidR="00605848" w:rsidRPr="00605848" w:rsidRDefault="00605848" w:rsidP="00605848">
            <w:pPr>
              <w:spacing w:after="0" w:line="240" w:lineRule="auto"/>
              <w:jc w:val="both"/>
              <w:rPr>
                <w:rFonts w:ascii="Times New Roman" w:eastAsia="Times New Roman" w:hAnsi="Times New Roman" w:cs="Times New Roman"/>
                <w:sz w:val="18"/>
                <w:szCs w:val="18"/>
              </w:rPr>
            </w:pPr>
            <w:r w:rsidRPr="00605848">
              <w:rPr>
                <w:rFonts w:ascii="Times New Roman" w:eastAsia="Times New Roman" w:hAnsi="Times New Roman" w:cs="Times New Roman"/>
                <w:sz w:val="18"/>
                <w:szCs w:val="18"/>
              </w:rPr>
              <w:t>2</w:t>
            </w:r>
          </w:p>
        </w:tc>
        <w:tc>
          <w:tcPr>
            <w:tcW w:w="1986" w:type="dxa"/>
            <w:tcBorders>
              <w:top w:val="single" w:sz="4" w:space="0" w:color="000000"/>
              <w:bottom w:val="single" w:sz="4" w:space="0" w:color="000000"/>
              <w:right w:val="single" w:sz="4" w:space="0" w:color="000000"/>
            </w:tcBorders>
          </w:tcPr>
          <w:p w:rsidR="00605848" w:rsidRPr="00605848" w:rsidRDefault="00605848" w:rsidP="00605848">
            <w:pPr>
              <w:suppressAutoHyphens/>
              <w:spacing w:after="0" w:line="240" w:lineRule="auto"/>
              <w:jc w:val="center"/>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Документы и информация, которые заявитель должен представить самостоятельно:</w:t>
            </w:r>
          </w:p>
        </w:tc>
        <w:tc>
          <w:tcPr>
            <w:tcW w:w="6945" w:type="dxa"/>
            <w:tcBorders>
              <w:top w:val="single" w:sz="4" w:space="0" w:color="000000"/>
              <w:left w:val="single" w:sz="4" w:space="0" w:color="000000"/>
              <w:bottom w:val="single" w:sz="4" w:space="0" w:color="000000"/>
              <w:right w:val="single" w:sz="4" w:space="0" w:color="000000"/>
            </w:tcBorders>
          </w:tcPr>
          <w:p w:rsidR="00605848" w:rsidRPr="00605848" w:rsidRDefault="00605848" w:rsidP="00605848">
            <w:pPr>
              <w:tabs>
                <w:tab w:val="left" w:pos="388"/>
              </w:tabs>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1. Заявление о предоставлении Муниципальной услуги, содержащее следующие сведения:</w:t>
            </w:r>
          </w:p>
          <w:p w:rsidR="00605848" w:rsidRPr="00605848" w:rsidRDefault="00605848" w:rsidP="00605848">
            <w:pPr>
              <w:tabs>
                <w:tab w:val="left" w:pos="388"/>
              </w:tabs>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 фамилия, имя и (при наличии) отчество, место жительства заявителя и реквизиты документа, удостоверяющего его личность (в случае, если заявление подается физическим лицом);</w:t>
            </w:r>
          </w:p>
          <w:p w:rsidR="00605848" w:rsidRPr="00605848" w:rsidRDefault="00605848" w:rsidP="00605848">
            <w:pPr>
              <w:tabs>
                <w:tab w:val="left" w:pos="388"/>
              </w:tabs>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 xml:space="preserve">- наименование, место нахождения, организационно-правовая форма и сведения о </w:t>
            </w:r>
            <w:r w:rsidRPr="00605848">
              <w:rPr>
                <w:rFonts w:ascii="Times New Roman" w:eastAsia="Times New Roman" w:hAnsi="Times New Roman" w:cs="Times New Roman"/>
                <w:sz w:val="18"/>
                <w:szCs w:val="18"/>
                <w:lang w:eastAsia="ru-RU"/>
              </w:rPr>
              <w:lastRenderedPageBreak/>
              <w:t>государственной регистрации Заявителя в Едином государственном реестре юридических лиц;</w:t>
            </w:r>
          </w:p>
          <w:p w:rsidR="00605848" w:rsidRPr="00605848" w:rsidRDefault="00605848" w:rsidP="00605848">
            <w:pPr>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-копии учредительных документов, если заявителем является юридическое лицо;</w:t>
            </w:r>
          </w:p>
          <w:p w:rsidR="00605848" w:rsidRPr="00605848" w:rsidRDefault="00605848" w:rsidP="00605848">
            <w:pPr>
              <w:tabs>
                <w:tab w:val="left" w:pos="388"/>
              </w:tabs>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b/>
                <w:bCs/>
                <w:sz w:val="18"/>
                <w:szCs w:val="18"/>
                <w:lang w:eastAsia="ru-RU"/>
              </w:rPr>
              <w:t xml:space="preserve">          </w:t>
            </w:r>
            <w:r w:rsidRPr="00605848">
              <w:rPr>
                <w:rFonts w:ascii="Times New Roman" w:eastAsia="Times New Roman" w:hAnsi="Times New Roman" w:cs="Times New Roman"/>
                <w:sz w:val="18"/>
                <w:szCs w:val="18"/>
                <w:lang w:eastAsia="ru-RU"/>
              </w:rPr>
              <w:t>- фамилия, имя и (при наличии) отчество представителя заявителя и реквизиты документа, подтверждающего его полномочия (в случае, если заявление подается представителем заявителя);</w:t>
            </w:r>
          </w:p>
          <w:p w:rsidR="00605848" w:rsidRPr="00605848" w:rsidRDefault="00605848" w:rsidP="00605848">
            <w:pPr>
              <w:tabs>
                <w:tab w:val="left" w:pos="388"/>
              </w:tabs>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 почтовый адрес, адрес электронной почты, номер телефона для связи с заявителем или представителем заявителя;</w:t>
            </w:r>
          </w:p>
          <w:p w:rsidR="00605848" w:rsidRPr="00605848" w:rsidRDefault="00605848" w:rsidP="00605848">
            <w:pPr>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-заверенная копия правоустанавливающего документа на воздушное судно (в случае отсутствия сведений о регистрации воздушного судна в Едином государственном реестре прав на воздушные суда и сделок с ним (далее – ЕГРП).</w:t>
            </w:r>
          </w:p>
          <w:p w:rsidR="00605848" w:rsidRPr="00605848" w:rsidRDefault="00605848" w:rsidP="00605848">
            <w:pPr>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-в случае если воздушное судно находится в долевой собственности, документ, подтверждающий согласие всех участников собственности на пользование заявителем воздушным судном.</w:t>
            </w:r>
          </w:p>
          <w:p w:rsidR="00605848" w:rsidRPr="00605848" w:rsidRDefault="00605848" w:rsidP="00605848">
            <w:pPr>
              <w:tabs>
                <w:tab w:val="left" w:pos="388"/>
              </w:tabs>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Форма заявление приведена в Приложении № 5 к Административному регламенту.</w:t>
            </w:r>
          </w:p>
          <w:p w:rsidR="00605848" w:rsidRPr="00605848" w:rsidRDefault="00605848" w:rsidP="00605848">
            <w:pPr>
              <w:tabs>
                <w:tab w:val="left" w:pos="388"/>
              </w:tabs>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2. Документ, удостоверяющий личность Заявителя;</w:t>
            </w:r>
          </w:p>
          <w:p w:rsidR="00605848" w:rsidRPr="00605848" w:rsidRDefault="00605848" w:rsidP="00605848">
            <w:pPr>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 xml:space="preserve">        3.Документ, удостоверяющий личность, и 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w:t>
            </w:r>
          </w:p>
          <w:p w:rsidR="00605848" w:rsidRPr="00605848" w:rsidRDefault="00605848" w:rsidP="00605848">
            <w:pPr>
              <w:spacing w:after="0" w:line="240" w:lineRule="auto"/>
              <w:jc w:val="both"/>
              <w:rPr>
                <w:rFonts w:ascii="Times New Roman" w:eastAsia="Calibri" w:hAnsi="Times New Roman" w:cs="Times New Roman"/>
                <w:sz w:val="18"/>
                <w:szCs w:val="18"/>
              </w:rPr>
            </w:pPr>
            <w:r w:rsidRPr="00605848">
              <w:rPr>
                <w:rFonts w:ascii="Times New Roman" w:eastAsia="Calibri" w:hAnsi="Times New Roman" w:cs="Times New Roman"/>
                <w:sz w:val="18"/>
                <w:szCs w:val="18"/>
              </w:rPr>
              <w:t>4. порядок осуществления посадки (взлета) воздушных судов на площадки, сведения о которых не опубликованы в документах аэронавигационной информации в границах сельского поселения;</w:t>
            </w:r>
          </w:p>
          <w:p w:rsidR="00605848" w:rsidRPr="00605848" w:rsidRDefault="00605848" w:rsidP="00605848">
            <w:pPr>
              <w:spacing w:after="0" w:line="240" w:lineRule="auto"/>
              <w:jc w:val="both"/>
              <w:rPr>
                <w:rFonts w:ascii="Times New Roman" w:eastAsia="Calibri" w:hAnsi="Times New Roman" w:cs="Times New Roman"/>
                <w:sz w:val="18"/>
                <w:szCs w:val="18"/>
              </w:rPr>
            </w:pPr>
            <w:r w:rsidRPr="00605848">
              <w:rPr>
                <w:rFonts w:ascii="Times New Roman" w:eastAsia="Calibri" w:hAnsi="Times New Roman" w:cs="Times New Roman"/>
                <w:sz w:val="18"/>
                <w:szCs w:val="18"/>
              </w:rPr>
              <w:t>5.договоры обязательного страхования ответственности в соответствии с требованиями Воздушного кодекса Российской Федерации или полисы (сертификаты) к данным договорам;</w:t>
            </w:r>
          </w:p>
          <w:p w:rsidR="00605848" w:rsidRPr="00605848" w:rsidRDefault="00605848" w:rsidP="00605848">
            <w:pPr>
              <w:spacing w:after="0" w:line="240" w:lineRule="auto"/>
              <w:jc w:val="both"/>
              <w:rPr>
                <w:rFonts w:ascii="Times New Roman" w:eastAsia="Calibri" w:hAnsi="Times New Roman" w:cs="Times New Roman"/>
                <w:sz w:val="18"/>
                <w:szCs w:val="18"/>
              </w:rPr>
            </w:pPr>
            <w:r w:rsidRPr="00605848">
              <w:rPr>
                <w:rFonts w:ascii="Times New Roman" w:eastAsia="Calibri" w:hAnsi="Times New Roman" w:cs="Times New Roman"/>
                <w:sz w:val="18"/>
                <w:szCs w:val="18"/>
              </w:rPr>
              <w:t>6. сертификат летной годности воздушного судна с картой данных воздушного судна;</w:t>
            </w:r>
          </w:p>
          <w:p w:rsidR="00605848" w:rsidRPr="00605848" w:rsidRDefault="00605848" w:rsidP="00605848">
            <w:pPr>
              <w:spacing w:after="0" w:line="240" w:lineRule="auto"/>
              <w:jc w:val="both"/>
              <w:rPr>
                <w:rFonts w:ascii="Times New Roman" w:eastAsia="Calibri" w:hAnsi="Times New Roman" w:cs="Times New Roman"/>
                <w:sz w:val="18"/>
                <w:szCs w:val="18"/>
              </w:rPr>
            </w:pPr>
            <w:r w:rsidRPr="00605848">
              <w:rPr>
                <w:rFonts w:ascii="Times New Roman" w:eastAsia="Calibri" w:hAnsi="Times New Roman" w:cs="Times New Roman"/>
                <w:sz w:val="18"/>
                <w:szCs w:val="18"/>
              </w:rPr>
              <w:t>7. документы, удостоверяющие личность граждан, входящих в состав авиационного персонала, допущенного к летной и технической эксплуатации заявленных типов воздушных судов;</w:t>
            </w:r>
          </w:p>
          <w:p w:rsidR="00605848" w:rsidRPr="00605848" w:rsidRDefault="00605848" w:rsidP="00605848">
            <w:pPr>
              <w:spacing w:after="0" w:line="240" w:lineRule="auto"/>
              <w:jc w:val="both"/>
              <w:rPr>
                <w:rFonts w:ascii="Times New Roman" w:eastAsia="Calibri" w:hAnsi="Times New Roman" w:cs="Times New Roman"/>
                <w:sz w:val="18"/>
                <w:szCs w:val="18"/>
              </w:rPr>
            </w:pPr>
            <w:r w:rsidRPr="00605848">
              <w:rPr>
                <w:rFonts w:ascii="Times New Roman" w:eastAsia="Calibri" w:hAnsi="Times New Roman" w:cs="Times New Roman"/>
                <w:sz w:val="18"/>
                <w:szCs w:val="18"/>
              </w:rPr>
              <w:t>8. сертификаты (свидетельства) членов экипажа воздушного судна с квалификационными отметками, подтверждающими право эксплуатации воздушного судна при выполнении заявленных видов работ.</w:t>
            </w:r>
          </w:p>
          <w:p w:rsidR="00605848" w:rsidRPr="00605848" w:rsidRDefault="00605848" w:rsidP="00605848">
            <w:pPr>
              <w:autoSpaceDE w:val="0"/>
              <w:autoSpaceDN w:val="0"/>
              <w:adjustRightInd w:val="0"/>
              <w:spacing w:after="0" w:line="240" w:lineRule="auto"/>
              <w:jc w:val="both"/>
              <w:rPr>
                <w:rFonts w:ascii="Times New Roman" w:eastAsia="Calibri" w:hAnsi="Times New Roman" w:cs="Times New Roman"/>
                <w:sz w:val="18"/>
                <w:szCs w:val="18"/>
                <w:lang w:eastAsia="ru-RU"/>
              </w:rPr>
            </w:pPr>
          </w:p>
          <w:p w:rsidR="00605848" w:rsidRPr="00605848" w:rsidRDefault="00605848" w:rsidP="00605848">
            <w:pPr>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w:t>
            </w:r>
          </w:p>
          <w:p w:rsidR="00605848" w:rsidRPr="00605848" w:rsidRDefault="00605848" w:rsidP="00605848">
            <w:pPr>
              <w:tabs>
                <w:tab w:val="left" w:pos="388"/>
              </w:tabs>
              <w:suppressAutoHyphens/>
              <w:spacing w:after="0" w:line="240" w:lineRule="auto"/>
              <w:jc w:val="both"/>
              <w:rPr>
                <w:rFonts w:ascii="Arial" w:eastAsia="Times New Roman" w:hAnsi="Arial" w:cs="Times New Roman"/>
                <w:sz w:val="18"/>
                <w:szCs w:val="18"/>
                <w:lang w:eastAsia="ru-RU"/>
              </w:rPr>
            </w:pPr>
          </w:p>
        </w:tc>
      </w:tr>
      <w:tr w:rsidR="00605848" w:rsidRPr="00605848" w:rsidTr="00605848">
        <w:trPr>
          <w:gridAfter w:val="2"/>
          <w:wAfter w:w="31" w:type="dxa"/>
        </w:trPr>
        <w:tc>
          <w:tcPr>
            <w:tcW w:w="1135" w:type="dxa"/>
            <w:tcBorders>
              <w:top w:val="single" w:sz="4" w:space="0" w:color="000000"/>
              <w:left w:val="single" w:sz="4" w:space="0" w:color="000000"/>
              <w:bottom w:val="single" w:sz="4" w:space="0" w:color="000000"/>
              <w:right w:val="single" w:sz="4" w:space="0" w:color="000000"/>
            </w:tcBorders>
          </w:tcPr>
          <w:p w:rsidR="00605848" w:rsidRPr="00605848" w:rsidRDefault="00605848" w:rsidP="00605848">
            <w:pPr>
              <w:spacing w:after="0" w:line="240" w:lineRule="auto"/>
              <w:jc w:val="both"/>
              <w:rPr>
                <w:rFonts w:ascii="Times New Roman" w:eastAsia="Times New Roman" w:hAnsi="Times New Roman" w:cs="Times New Roman"/>
                <w:sz w:val="18"/>
                <w:szCs w:val="18"/>
              </w:rPr>
            </w:pPr>
            <w:r w:rsidRPr="00605848">
              <w:rPr>
                <w:rFonts w:ascii="Times New Roman" w:eastAsia="Times New Roman" w:hAnsi="Times New Roman" w:cs="Times New Roman"/>
                <w:sz w:val="18"/>
                <w:szCs w:val="18"/>
              </w:rPr>
              <w:lastRenderedPageBreak/>
              <w:t>3</w:t>
            </w:r>
          </w:p>
        </w:tc>
        <w:tc>
          <w:tcPr>
            <w:tcW w:w="1986" w:type="dxa"/>
            <w:tcBorders>
              <w:top w:val="single" w:sz="4" w:space="0" w:color="000000"/>
              <w:bottom w:val="single" w:sz="4" w:space="0" w:color="000000"/>
              <w:right w:val="single" w:sz="4" w:space="0" w:color="000000"/>
            </w:tcBorders>
          </w:tcPr>
          <w:p w:rsidR="00605848" w:rsidRPr="00605848" w:rsidRDefault="00605848" w:rsidP="00605848">
            <w:pPr>
              <w:suppressAutoHyphens/>
              <w:spacing w:after="0" w:line="240" w:lineRule="auto"/>
              <w:jc w:val="center"/>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Документы, которые заявитель вправе представить по собственной инициативе:</w:t>
            </w:r>
          </w:p>
        </w:tc>
        <w:tc>
          <w:tcPr>
            <w:tcW w:w="6945" w:type="dxa"/>
            <w:tcBorders>
              <w:top w:val="single" w:sz="4" w:space="0" w:color="000000"/>
              <w:left w:val="single" w:sz="4" w:space="0" w:color="000000"/>
              <w:bottom w:val="single" w:sz="4" w:space="0" w:color="000000"/>
              <w:right w:val="single" w:sz="4" w:space="0" w:color="000000"/>
            </w:tcBorders>
          </w:tcPr>
          <w:p w:rsidR="00605848" w:rsidRPr="00605848" w:rsidRDefault="00605848" w:rsidP="00605848">
            <w:pPr>
              <w:shd w:val="clear" w:color="auto" w:fill="FFFFFF"/>
              <w:tabs>
                <w:tab w:val="left" w:pos="1553"/>
              </w:tabs>
              <w:spacing w:after="0" w:line="240" w:lineRule="auto"/>
              <w:jc w:val="both"/>
              <w:rPr>
                <w:rFonts w:ascii="Times New Roman" w:eastAsia="Times New Roman" w:hAnsi="Times New Roman" w:cs="Times New Roman"/>
                <w:iCs/>
                <w:spacing w:val="1"/>
                <w:sz w:val="18"/>
                <w:szCs w:val="18"/>
              </w:rPr>
            </w:pPr>
            <w:r w:rsidRPr="00605848">
              <w:rPr>
                <w:rFonts w:ascii="Times New Roman" w:eastAsia="Times New Roman" w:hAnsi="Times New Roman" w:cs="Times New Roman"/>
                <w:iCs/>
                <w:spacing w:val="1"/>
                <w:sz w:val="18"/>
                <w:szCs w:val="18"/>
              </w:rPr>
              <w:t xml:space="preserve">  - выписка из Единого государственного реестра юридических лиц;</w:t>
            </w:r>
          </w:p>
          <w:p w:rsidR="00605848" w:rsidRPr="00605848" w:rsidRDefault="00605848" w:rsidP="00605848">
            <w:pPr>
              <w:tabs>
                <w:tab w:val="left" w:pos="388"/>
              </w:tabs>
              <w:suppressAutoHyphens/>
              <w:spacing w:after="0" w:line="240" w:lineRule="auto"/>
              <w:jc w:val="both"/>
              <w:rPr>
                <w:rFonts w:ascii="Arial" w:eastAsia="Times New Roman" w:hAnsi="Arial" w:cs="Times New Roman"/>
                <w:sz w:val="18"/>
                <w:szCs w:val="18"/>
                <w:lang w:eastAsia="ru-RU"/>
              </w:rPr>
            </w:pPr>
            <w:r w:rsidRPr="00605848">
              <w:rPr>
                <w:rFonts w:ascii="Times New Roman" w:eastAsia="Times New Roman" w:hAnsi="Times New Roman" w:cs="Times New Roman"/>
                <w:iCs/>
                <w:spacing w:val="1"/>
                <w:sz w:val="18"/>
                <w:szCs w:val="18"/>
              </w:rPr>
              <w:t>- выписка из Единого государственного реестра индивидуальных предпринимателей</w:t>
            </w:r>
          </w:p>
        </w:tc>
      </w:tr>
      <w:tr w:rsidR="00605848" w:rsidRPr="00605848" w:rsidTr="00605848">
        <w:trPr>
          <w:gridAfter w:val="2"/>
          <w:wAfter w:w="31" w:type="dxa"/>
        </w:trPr>
        <w:tc>
          <w:tcPr>
            <w:tcW w:w="1135" w:type="dxa"/>
            <w:tcBorders>
              <w:top w:val="single" w:sz="4" w:space="0" w:color="000000"/>
              <w:left w:val="single" w:sz="4" w:space="0" w:color="000000"/>
              <w:bottom w:val="single" w:sz="4" w:space="0" w:color="000000"/>
              <w:right w:val="single" w:sz="4" w:space="0" w:color="000000"/>
            </w:tcBorders>
          </w:tcPr>
          <w:p w:rsidR="00605848" w:rsidRPr="00605848" w:rsidRDefault="00605848" w:rsidP="00605848">
            <w:pPr>
              <w:spacing w:after="0" w:line="240" w:lineRule="auto"/>
              <w:jc w:val="both"/>
              <w:rPr>
                <w:rFonts w:ascii="Times New Roman" w:eastAsia="Times New Roman" w:hAnsi="Times New Roman" w:cs="Times New Roman"/>
                <w:sz w:val="18"/>
                <w:szCs w:val="18"/>
              </w:rPr>
            </w:pPr>
            <w:r w:rsidRPr="00605848">
              <w:rPr>
                <w:rFonts w:ascii="Times New Roman" w:eastAsia="Times New Roman" w:hAnsi="Times New Roman" w:cs="Times New Roman"/>
                <w:sz w:val="18"/>
                <w:szCs w:val="18"/>
              </w:rPr>
              <w:t>4</w:t>
            </w:r>
          </w:p>
        </w:tc>
        <w:tc>
          <w:tcPr>
            <w:tcW w:w="1986" w:type="dxa"/>
            <w:tcBorders>
              <w:top w:val="single" w:sz="4" w:space="0" w:color="000000"/>
              <w:bottom w:val="single" w:sz="4" w:space="0" w:color="000000"/>
              <w:right w:val="single" w:sz="4" w:space="0" w:color="000000"/>
            </w:tcBorders>
          </w:tcPr>
          <w:p w:rsidR="00605848" w:rsidRPr="00605848" w:rsidRDefault="00605848" w:rsidP="00605848">
            <w:pPr>
              <w:suppressAutoHyphens/>
              <w:spacing w:after="0" w:line="240" w:lineRule="auto"/>
              <w:jc w:val="center"/>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Способы подачи документов и информации</w:t>
            </w:r>
          </w:p>
        </w:tc>
        <w:tc>
          <w:tcPr>
            <w:tcW w:w="6945" w:type="dxa"/>
            <w:tcBorders>
              <w:top w:val="single" w:sz="4" w:space="0" w:color="000000"/>
              <w:left w:val="single" w:sz="4" w:space="0" w:color="000000"/>
              <w:bottom w:val="single" w:sz="4" w:space="0" w:color="000000"/>
              <w:right w:val="single" w:sz="4" w:space="0" w:color="000000"/>
            </w:tcBorders>
          </w:tcPr>
          <w:p w:rsidR="00605848" w:rsidRPr="00605848" w:rsidRDefault="00605848" w:rsidP="00605848">
            <w:pPr>
              <w:tabs>
                <w:tab w:val="left" w:pos="388"/>
              </w:tabs>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1. Посредством почтового отправления;</w:t>
            </w:r>
          </w:p>
          <w:p w:rsidR="00605848" w:rsidRPr="00605848" w:rsidRDefault="00605848" w:rsidP="00605848">
            <w:pPr>
              <w:tabs>
                <w:tab w:val="left" w:pos="388"/>
              </w:tabs>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2. Посредством ЕПГУ, РПГУ, электронной почты;</w:t>
            </w:r>
          </w:p>
          <w:p w:rsidR="00605848" w:rsidRPr="00605848" w:rsidRDefault="00605848" w:rsidP="00605848">
            <w:pPr>
              <w:tabs>
                <w:tab w:val="left" w:pos="388"/>
              </w:tabs>
              <w:suppressAutoHyphens/>
              <w:spacing w:after="0" w:line="240" w:lineRule="auto"/>
              <w:jc w:val="both"/>
              <w:rPr>
                <w:rFonts w:ascii="Times New Roman" w:eastAsia="Times New Roman" w:hAnsi="Times New Roman" w:cs="Times New Roman"/>
                <w:b/>
                <w:i/>
                <w:sz w:val="18"/>
                <w:szCs w:val="18"/>
                <w:lang w:eastAsia="ru-RU"/>
              </w:rPr>
            </w:pPr>
            <w:r w:rsidRPr="00605848">
              <w:rPr>
                <w:rFonts w:ascii="Times New Roman" w:eastAsia="Times New Roman" w:hAnsi="Times New Roman" w:cs="Times New Roman"/>
                <w:sz w:val="18"/>
                <w:szCs w:val="18"/>
                <w:lang w:eastAsia="ru-RU"/>
              </w:rPr>
              <w:t>3. Лично Заявителем либо его представителем в ходе личного приема в Администрации.</w:t>
            </w:r>
          </w:p>
          <w:p w:rsidR="00605848" w:rsidRPr="00605848" w:rsidRDefault="00605848" w:rsidP="00605848">
            <w:pPr>
              <w:tabs>
                <w:tab w:val="left" w:pos="388"/>
              </w:tabs>
              <w:suppressAutoHyphens/>
              <w:spacing w:after="0" w:line="240" w:lineRule="auto"/>
              <w:jc w:val="both"/>
              <w:rPr>
                <w:rFonts w:ascii="Times New Roman" w:eastAsia="Times New Roman" w:hAnsi="Times New Roman" w:cs="Times New Roman"/>
                <w:b/>
                <w:i/>
                <w:sz w:val="18"/>
                <w:szCs w:val="18"/>
                <w:lang w:eastAsia="ru-RU"/>
              </w:rPr>
            </w:pPr>
          </w:p>
        </w:tc>
      </w:tr>
      <w:tr w:rsidR="00605848" w:rsidRPr="00605848" w:rsidTr="00605848">
        <w:trPr>
          <w:gridAfter w:val="1"/>
          <w:wAfter w:w="24" w:type="dxa"/>
        </w:trPr>
        <w:tc>
          <w:tcPr>
            <w:tcW w:w="10073" w:type="dxa"/>
            <w:gridSpan w:val="4"/>
            <w:tcBorders>
              <w:top w:val="single" w:sz="4" w:space="0" w:color="000000"/>
              <w:left w:val="single" w:sz="4" w:space="0" w:color="000000"/>
              <w:bottom w:val="single" w:sz="4" w:space="0" w:color="000000"/>
              <w:right w:val="single" w:sz="4" w:space="0" w:color="000000"/>
            </w:tcBorders>
          </w:tcPr>
          <w:p w:rsidR="00605848" w:rsidRPr="00605848" w:rsidRDefault="00605848" w:rsidP="00605848">
            <w:pPr>
              <w:suppressAutoHyphens/>
              <w:spacing w:after="0" w:line="240" w:lineRule="auto"/>
              <w:contextualSpacing/>
              <w:jc w:val="center"/>
              <w:rPr>
                <w:rFonts w:ascii="Times New Roman" w:eastAsia="Times New Roman" w:hAnsi="Times New Roman" w:cs="Times New Roman"/>
                <w:b/>
                <w:sz w:val="18"/>
                <w:szCs w:val="18"/>
              </w:rPr>
            </w:pPr>
            <w:r w:rsidRPr="00605848">
              <w:rPr>
                <w:rFonts w:ascii="Times New Roman" w:eastAsia="Times New Roman" w:hAnsi="Times New Roman" w:cs="Times New Roman"/>
                <w:sz w:val="18"/>
                <w:szCs w:val="18"/>
              </w:rPr>
              <w:t>Результат</w:t>
            </w:r>
            <w:r w:rsidRPr="00605848">
              <w:rPr>
                <w:rFonts w:ascii="Times New Roman" w:eastAsia="Times New Roman" w:hAnsi="Times New Roman" w:cs="Times New Roman"/>
                <w:b/>
                <w:sz w:val="18"/>
                <w:szCs w:val="18"/>
              </w:rPr>
              <w:t xml:space="preserve"> «Исправление допущенных опечаток и (или) ошибок в выданных в результате предоставления Муниципальной услуги документах»</w:t>
            </w:r>
          </w:p>
        </w:tc>
      </w:tr>
      <w:tr w:rsidR="00605848" w:rsidRPr="00605848" w:rsidTr="00605848">
        <w:trPr>
          <w:gridAfter w:val="2"/>
          <w:wAfter w:w="31" w:type="dxa"/>
        </w:trPr>
        <w:tc>
          <w:tcPr>
            <w:tcW w:w="1135" w:type="dxa"/>
            <w:tcBorders>
              <w:top w:val="single" w:sz="4" w:space="0" w:color="000000"/>
              <w:left w:val="single" w:sz="4" w:space="0" w:color="000000"/>
              <w:bottom w:val="single" w:sz="4" w:space="0" w:color="000000"/>
              <w:right w:val="single" w:sz="4" w:space="0" w:color="000000"/>
            </w:tcBorders>
          </w:tcPr>
          <w:p w:rsidR="00605848" w:rsidRPr="00605848" w:rsidRDefault="00605848" w:rsidP="00605848">
            <w:pPr>
              <w:spacing w:after="0" w:line="240" w:lineRule="auto"/>
              <w:jc w:val="both"/>
              <w:rPr>
                <w:rFonts w:ascii="Times New Roman" w:eastAsia="Times New Roman" w:hAnsi="Times New Roman" w:cs="Times New Roman"/>
                <w:sz w:val="18"/>
                <w:szCs w:val="18"/>
              </w:rPr>
            </w:pPr>
            <w:r w:rsidRPr="00605848">
              <w:rPr>
                <w:rFonts w:ascii="Times New Roman" w:eastAsia="Times New Roman" w:hAnsi="Times New Roman" w:cs="Times New Roman"/>
                <w:sz w:val="18"/>
                <w:szCs w:val="18"/>
              </w:rPr>
              <w:t>1</w:t>
            </w:r>
          </w:p>
        </w:tc>
        <w:tc>
          <w:tcPr>
            <w:tcW w:w="1986" w:type="dxa"/>
            <w:tcBorders>
              <w:top w:val="single" w:sz="4" w:space="0" w:color="000000"/>
              <w:left w:val="single" w:sz="4" w:space="0" w:color="000000"/>
              <w:bottom w:val="single" w:sz="4" w:space="0" w:color="000000"/>
              <w:right w:val="single" w:sz="4" w:space="0" w:color="000000"/>
            </w:tcBorders>
          </w:tcPr>
          <w:p w:rsidR="00605848" w:rsidRPr="00605848" w:rsidRDefault="00605848" w:rsidP="00605848">
            <w:pPr>
              <w:suppressAutoHyphens/>
              <w:spacing w:after="0" w:line="240" w:lineRule="auto"/>
              <w:contextualSpacing/>
              <w:jc w:val="center"/>
              <w:rPr>
                <w:rFonts w:ascii="Times New Roman" w:eastAsia="Times New Roman" w:hAnsi="Times New Roman" w:cs="Times New Roman"/>
                <w:sz w:val="18"/>
                <w:szCs w:val="18"/>
              </w:rPr>
            </w:pPr>
            <w:r w:rsidRPr="00605848">
              <w:rPr>
                <w:rFonts w:ascii="Times New Roman" w:eastAsia="Times New Roman" w:hAnsi="Times New Roman" w:cs="Times New Roman"/>
                <w:sz w:val="18"/>
                <w:szCs w:val="18"/>
              </w:rPr>
              <w:t>Категория заявителя:</w:t>
            </w:r>
          </w:p>
        </w:tc>
        <w:tc>
          <w:tcPr>
            <w:tcW w:w="6945" w:type="dxa"/>
            <w:tcBorders>
              <w:top w:val="single" w:sz="4" w:space="0" w:color="000000"/>
              <w:left w:val="single" w:sz="4" w:space="0" w:color="000000"/>
              <w:bottom w:val="single" w:sz="4" w:space="0" w:color="000000"/>
              <w:right w:val="single" w:sz="4" w:space="0" w:color="000000"/>
            </w:tcBorders>
          </w:tcPr>
          <w:p w:rsidR="00605848" w:rsidRPr="00605848" w:rsidRDefault="00605848" w:rsidP="00605848">
            <w:pPr>
              <w:suppressAutoHyphens/>
              <w:spacing w:after="0" w:line="240" w:lineRule="auto"/>
              <w:contextualSpacing/>
              <w:jc w:val="center"/>
              <w:rPr>
                <w:rFonts w:ascii="Times New Roman" w:eastAsia="Times New Roman" w:hAnsi="Times New Roman" w:cs="Times New Roman"/>
                <w:sz w:val="18"/>
                <w:szCs w:val="18"/>
              </w:rPr>
            </w:pPr>
            <w:r w:rsidRPr="00605848">
              <w:rPr>
                <w:rFonts w:ascii="Times New Roman" w:eastAsia="Times New Roman" w:hAnsi="Times New Roman" w:cs="Times New Roman"/>
                <w:sz w:val="18"/>
                <w:szCs w:val="18"/>
              </w:rPr>
              <w:t>Физическое лицо;</w:t>
            </w:r>
          </w:p>
          <w:p w:rsidR="00605848" w:rsidRPr="00605848" w:rsidRDefault="00605848" w:rsidP="00605848">
            <w:pPr>
              <w:suppressAutoHyphens/>
              <w:spacing w:after="0" w:line="240" w:lineRule="auto"/>
              <w:contextualSpacing/>
              <w:jc w:val="center"/>
              <w:rPr>
                <w:rFonts w:ascii="Times New Roman" w:eastAsia="Times New Roman" w:hAnsi="Times New Roman" w:cs="Times New Roman"/>
                <w:sz w:val="18"/>
                <w:szCs w:val="18"/>
              </w:rPr>
            </w:pPr>
            <w:r w:rsidRPr="00605848">
              <w:rPr>
                <w:rFonts w:ascii="Times New Roman" w:eastAsia="Times New Roman" w:hAnsi="Times New Roman" w:cs="Times New Roman"/>
                <w:sz w:val="18"/>
                <w:szCs w:val="18"/>
              </w:rPr>
              <w:t>Индивидуальный предприниматель;</w:t>
            </w:r>
          </w:p>
          <w:p w:rsidR="00605848" w:rsidRPr="00605848" w:rsidRDefault="00605848" w:rsidP="00605848">
            <w:pPr>
              <w:suppressAutoHyphens/>
              <w:spacing w:after="0" w:line="240" w:lineRule="auto"/>
              <w:contextualSpacing/>
              <w:jc w:val="center"/>
              <w:rPr>
                <w:rFonts w:ascii="Times New Roman" w:eastAsia="Times New Roman" w:hAnsi="Times New Roman" w:cs="Times New Roman"/>
                <w:sz w:val="18"/>
                <w:szCs w:val="18"/>
              </w:rPr>
            </w:pPr>
            <w:r w:rsidRPr="00605848">
              <w:rPr>
                <w:rFonts w:ascii="Times New Roman" w:eastAsia="Times New Roman" w:hAnsi="Times New Roman" w:cs="Times New Roman"/>
                <w:sz w:val="18"/>
                <w:szCs w:val="18"/>
              </w:rPr>
              <w:t>Юридическое лицо</w:t>
            </w:r>
          </w:p>
        </w:tc>
      </w:tr>
      <w:tr w:rsidR="00605848" w:rsidRPr="00605848" w:rsidTr="00605848">
        <w:trPr>
          <w:gridAfter w:val="2"/>
          <w:wAfter w:w="31" w:type="dxa"/>
        </w:trPr>
        <w:tc>
          <w:tcPr>
            <w:tcW w:w="1135" w:type="dxa"/>
            <w:tcBorders>
              <w:top w:val="single" w:sz="4" w:space="0" w:color="000000"/>
              <w:left w:val="single" w:sz="4" w:space="0" w:color="000000"/>
              <w:bottom w:val="single" w:sz="4" w:space="0" w:color="000000"/>
              <w:right w:val="single" w:sz="4" w:space="0" w:color="000000"/>
            </w:tcBorders>
          </w:tcPr>
          <w:p w:rsidR="00605848" w:rsidRPr="00605848" w:rsidRDefault="00605848" w:rsidP="00605848">
            <w:pPr>
              <w:spacing w:after="0" w:line="240" w:lineRule="auto"/>
              <w:jc w:val="both"/>
              <w:rPr>
                <w:rFonts w:ascii="Times New Roman" w:eastAsia="Times New Roman" w:hAnsi="Times New Roman" w:cs="Times New Roman"/>
                <w:sz w:val="18"/>
                <w:szCs w:val="18"/>
              </w:rPr>
            </w:pPr>
            <w:r w:rsidRPr="00605848">
              <w:rPr>
                <w:rFonts w:ascii="Times New Roman" w:eastAsia="Times New Roman" w:hAnsi="Times New Roman" w:cs="Times New Roman"/>
                <w:sz w:val="18"/>
                <w:szCs w:val="18"/>
              </w:rPr>
              <w:t>2</w:t>
            </w:r>
          </w:p>
        </w:tc>
        <w:tc>
          <w:tcPr>
            <w:tcW w:w="1986" w:type="dxa"/>
            <w:tcBorders>
              <w:top w:val="single" w:sz="4" w:space="0" w:color="000000"/>
              <w:left w:val="single" w:sz="4" w:space="0" w:color="000000"/>
              <w:bottom w:val="single" w:sz="4" w:space="0" w:color="000000"/>
              <w:right w:val="single" w:sz="4" w:space="0" w:color="000000"/>
            </w:tcBorders>
          </w:tcPr>
          <w:p w:rsidR="00605848" w:rsidRPr="00605848" w:rsidRDefault="00605848" w:rsidP="00605848">
            <w:pPr>
              <w:suppressAutoHyphens/>
              <w:spacing w:after="0" w:line="240" w:lineRule="auto"/>
              <w:contextualSpacing/>
              <w:jc w:val="center"/>
              <w:rPr>
                <w:rFonts w:ascii="Times New Roman" w:eastAsia="Times New Roman" w:hAnsi="Times New Roman" w:cs="Times New Roman"/>
                <w:sz w:val="18"/>
                <w:szCs w:val="18"/>
              </w:rPr>
            </w:pPr>
            <w:r w:rsidRPr="00605848">
              <w:rPr>
                <w:rFonts w:ascii="Times New Roman" w:eastAsia="Times New Roman" w:hAnsi="Times New Roman" w:cs="Times New Roman"/>
                <w:sz w:val="18"/>
                <w:szCs w:val="18"/>
              </w:rPr>
              <w:t>Документы и информация, которые заявитель должен представить самостоятельно:</w:t>
            </w:r>
          </w:p>
        </w:tc>
        <w:tc>
          <w:tcPr>
            <w:tcW w:w="6945" w:type="dxa"/>
            <w:tcBorders>
              <w:top w:val="single" w:sz="4" w:space="0" w:color="000000"/>
              <w:left w:val="single" w:sz="4" w:space="0" w:color="000000"/>
              <w:bottom w:val="single" w:sz="4" w:space="0" w:color="000000"/>
              <w:right w:val="single" w:sz="4" w:space="0" w:color="000000"/>
            </w:tcBorders>
          </w:tcPr>
          <w:p w:rsidR="00605848" w:rsidRPr="00605848" w:rsidRDefault="00605848" w:rsidP="00605848">
            <w:pPr>
              <w:tabs>
                <w:tab w:val="left" w:pos="388"/>
              </w:tabs>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1. Заявление об исправлении допущенных опечаток и (или) ошибок в выданных в результате предоставления Муниципальной услуги документах;</w:t>
            </w:r>
          </w:p>
          <w:p w:rsidR="00605848" w:rsidRPr="00605848" w:rsidRDefault="00605848" w:rsidP="00605848">
            <w:pPr>
              <w:tabs>
                <w:tab w:val="left" w:pos="388"/>
              </w:tabs>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2. Документ, подтверждающий полномочия представителя Заявителя, в случае, если с заявлением обращается представитель заявителя;</w:t>
            </w:r>
          </w:p>
          <w:p w:rsidR="00605848" w:rsidRPr="00605848" w:rsidRDefault="00605848" w:rsidP="00605848">
            <w:pPr>
              <w:tabs>
                <w:tab w:val="left" w:pos="388"/>
              </w:tabs>
              <w:suppressAutoHyphens/>
              <w:spacing w:after="0" w:line="240" w:lineRule="auto"/>
              <w:jc w:val="both"/>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3. Документы, подтверждающие допущенную опечатку и (или) ошибку (если такие документы отсутствуют в распоряжении Администрации).</w:t>
            </w:r>
          </w:p>
        </w:tc>
      </w:tr>
      <w:tr w:rsidR="00605848" w:rsidRPr="00605848" w:rsidTr="00605848">
        <w:trPr>
          <w:gridAfter w:val="2"/>
          <w:wAfter w:w="31" w:type="dxa"/>
        </w:trPr>
        <w:tc>
          <w:tcPr>
            <w:tcW w:w="1135" w:type="dxa"/>
            <w:tcBorders>
              <w:top w:val="single" w:sz="4" w:space="0" w:color="000000"/>
              <w:left w:val="single" w:sz="4" w:space="0" w:color="000000"/>
              <w:bottom w:val="single" w:sz="4" w:space="0" w:color="000000"/>
              <w:right w:val="single" w:sz="4" w:space="0" w:color="000000"/>
            </w:tcBorders>
          </w:tcPr>
          <w:p w:rsidR="00605848" w:rsidRPr="00605848" w:rsidRDefault="00605848" w:rsidP="00605848">
            <w:pPr>
              <w:spacing w:after="0" w:line="240" w:lineRule="auto"/>
              <w:jc w:val="both"/>
              <w:rPr>
                <w:rFonts w:ascii="Times New Roman" w:eastAsia="Times New Roman" w:hAnsi="Times New Roman" w:cs="Times New Roman"/>
                <w:sz w:val="18"/>
                <w:szCs w:val="18"/>
              </w:rPr>
            </w:pPr>
            <w:r w:rsidRPr="00605848">
              <w:rPr>
                <w:rFonts w:ascii="Times New Roman" w:eastAsia="Times New Roman" w:hAnsi="Times New Roman" w:cs="Times New Roman"/>
                <w:sz w:val="18"/>
                <w:szCs w:val="18"/>
              </w:rPr>
              <w:t>3</w:t>
            </w:r>
          </w:p>
        </w:tc>
        <w:tc>
          <w:tcPr>
            <w:tcW w:w="1986" w:type="dxa"/>
            <w:tcBorders>
              <w:top w:val="single" w:sz="4" w:space="0" w:color="000000"/>
              <w:left w:val="single" w:sz="4" w:space="0" w:color="000000"/>
              <w:bottom w:val="single" w:sz="4" w:space="0" w:color="000000"/>
              <w:right w:val="single" w:sz="4" w:space="0" w:color="000000"/>
            </w:tcBorders>
          </w:tcPr>
          <w:p w:rsidR="00605848" w:rsidRPr="00605848" w:rsidRDefault="00605848" w:rsidP="00605848">
            <w:pPr>
              <w:suppressAutoHyphens/>
              <w:spacing w:after="0" w:line="240" w:lineRule="auto"/>
              <w:contextualSpacing/>
              <w:jc w:val="center"/>
              <w:rPr>
                <w:rFonts w:ascii="Times New Roman" w:eastAsia="Times New Roman" w:hAnsi="Times New Roman" w:cs="Times New Roman"/>
                <w:sz w:val="18"/>
                <w:szCs w:val="18"/>
              </w:rPr>
            </w:pPr>
            <w:r w:rsidRPr="00605848">
              <w:rPr>
                <w:rFonts w:ascii="Times New Roman" w:eastAsia="Times New Roman" w:hAnsi="Times New Roman" w:cs="Times New Roman"/>
                <w:sz w:val="18"/>
                <w:szCs w:val="18"/>
              </w:rPr>
              <w:t>Документы, которые заявитель вправе представить по собственной инициативе:</w:t>
            </w:r>
          </w:p>
        </w:tc>
        <w:tc>
          <w:tcPr>
            <w:tcW w:w="6945" w:type="dxa"/>
            <w:tcBorders>
              <w:top w:val="single" w:sz="4" w:space="0" w:color="000000"/>
              <w:left w:val="single" w:sz="4" w:space="0" w:color="000000"/>
              <w:bottom w:val="single" w:sz="4" w:space="0" w:color="000000"/>
              <w:right w:val="single" w:sz="4" w:space="0" w:color="000000"/>
            </w:tcBorders>
          </w:tcPr>
          <w:p w:rsidR="00605848" w:rsidRPr="00605848" w:rsidRDefault="00605848" w:rsidP="00605848">
            <w:pPr>
              <w:tabs>
                <w:tab w:val="left" w:pos="388"/>
              </w:tabs>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605848" w:rsidRPr="00605848" w:rsidRDefault="00605848" w:rsidP="00605848">
            <w:pPr>
              <w:tabs>
                <w:tab w:val="left" w:pos="388"/>
              </w:tabs>
              <w:suppressAutoHyphens/>
              <w:spacing w:after="0" w:line="240" w:lineRule="auto"/>
              <w:jc w:val="both"/>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2. Выписка из Единого государственного реестра индивидуальных предпринимателей если заявителем является индивидуальный предприниматель (при необходимости).</w:t>
            </w:r>
          </w:p>
        </w:tc>
      </w:tr>
      <w:tr w:rsidR="00605848" w:rsidRPr="00605848" w:rsidTr="00605848">
        <w:trPr>
          <w:gridAfter w:val="2"/>
          <w:wAfter w:w="31" w:type="dxa"/>
        </w:trPr>
        <w:tc>
          <w:tcPr>
            <w:tcW w:w="1135" w:type="dxa"/>
            <w:tcBorders>
              <w:top w:val="single" w:sz="4" w:space="0" w:color="000000"/>
              <w:left w:val="single" w:sz="4" w:space="0" w:color="000000"/>
              <w:bottom w:val="single" w:sz="4" w:space="0" w:color="000000"/>
              <w:right w:val="single" w:sz="4" w:space="0" w:color="000000"/>
            </w:tcBorders>
          </w:tcPr>
          <w:p w:rsidR="00605848" w:rsidRPr="00605848" w:rsidRDefault="00605848" w:rsidP="00605848">
            <w:pPr>
              <w:spacing w:after="0" w:line="240" w:lineRule="auto"/>
              <w:jc w:val="both"/>
              <w:rPr>
                <w:rFonts w:ascii="Times New Roman" w:eastAsia="Times New Roman" w:hAnsi="Times New Roman" w:cs="Times New Roman"/>
                <w:sz w:val="18"/>
                <w:szCs w:val="18"/>
              </w:rPr>
            </w:pPr>
            <w:r w:rsidRPr="00605848">
              <w:rPr>
                <w:rFonts w:ascii="Times New Roman" w:eastAsia="Times New Roman" w:hAnsi="Times New Roman" w:cs="Times New Roman"/>
                <w:sz w:val="18"/>
                <w:szCs w:val="18"/>
              </w:rPr>
              <w:t>4</w:t>
            </w:r>
          </w:p>
        </w:tc>
        <w:tc>
          <w:tcPr>
            <w:tcW w:w="1986" w:type="dxa"/>
            <w:tcBorders>
              <w:top w:val="single" w:sz="4" w:space="0" w:color="000000"/>
              <w:left w:val="single" w:sz="4" w:space="0" w:color="000000"/>
              <w:bottom w:val="single" w:sz="4" w:space="0" w:color="000000"/>
              <w:right w:val="single" w:sz="4" w:space="0" w:color="000000"/>
            </w:tcBorders>
          </w:tcPr>
          <w:p w:rsidR="00605848" w:rsidRPr="00605848" w:rsidRDefault="00605848" w:rsidP="00605848">
            <w:pPr>
              <w:suppressAutoHyphens/>
              <w:spacing w:after="0" w:line="240" w:lineRule="auto"/>
              <w:contextualSpacing/>
              <w:jc w:val="center"/>
              <w:rPr>
                <w:rFonts w:ascii="Times New Roman" w:eastAsia="Times New Roman" w:hAnsi="Times New Roman" w:cs="Times New Roman"/>
                <w:sz w:val="18"/>
                <w:szCs w:val="18"/>
              </w:rPr>
            </w:pPr>
            <w:r w:rsidRPr="00605848">
              <w:rPr>
                <w:rFonts w:ascii="Times New Roman" w:eastAsia="Times New Roman" w:hAnsi="Times New Roman" w:cs="Times New Roman"/>
                <w:sz w:val="18"/>
                <w:szCs w:val="18"/>
              </w:rPr>
              <w:t>Способы подачи документов и информации</w:t>
            </w:r>
          </w:p>
        </w:tc>
        <w:tc>
          <w:tcPr>
            <w:tcW w:w="6945" w:type="dxa"/>
            <w:tcBorders>
              <w:top w:val="single" w:sz="4" w:space="0" w:color="000000"/>
              <w:left w:val="single" w:sz="4" w:space="0" w:color="000000"/>
              <w:bottom w:val="single" w:sz="4" w:space="0" w:color="000000"/>
              <w:right w:val="single" w:sz="4" w:space="0" w:color="000000"/>
            </w:tcBorders>
          </w:tcPr>
          <w:p w:rsidR="00605848" w:rsidRPr="00605848" w:rsidRDefault="00605848" w:rsidP="00605848">
            <w:pPr>
              <w:tabs>
                <w:tab w:val="left" w:pos="388"/>
              </w:tabs>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1. Посредством почтового отправления;</w:t>
            </w:r>
          </w:p>
          <w:p w:rsidR="00605848" w:rsidRPr="00605848" w:rsidRDefault="00605848" w:rsidP="00605848">
            <w:pPr>
              <w:tabs>
                <w:tab w:val="left" w:pos="388"/>
              </w:tabs>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2. Посредством ЕПГУ, РПГУ, электронной почты;</w:t>
            </w:r>
          </w:p>
          <w:p w:rsidR="00605848" w:rsidRPr="00605848" w:rsidRDefault="00605848" w:rsidP="00605848">
            <w:pPr>
              <w:tabs>
                <w:tab w:val="left" w:pos="388"/>
              </w:tabs>
              <w:suppressAutoHyphens/>
              <w:spacing w:after="0" w:line="240" w:lineRule="auto"/>
              <w:jc w:val="both"/>
              <w:rPr>
                <w:rFonts w:ascii="Times New Roman" w:eastAsia="Times New Roman" w:hAnsi="Times New Roman" w:cs="Times New Roman"/>
                <w:b/>
                <w:i/>
                <w:sz w:val="18"/>
                <w:szCs w:val="18"/>
                <w:lang w:eastAsia="ru-RU"/>
              </w:rPr>
            </w:pPr>
            <w:r w:rsidRPr="00605848">
              <w:rPr>
                <w:rFonts w:ascii="Times New Roman" w:eastAsia="Times New Roman" w:hAnsi="Times New Roman" w:cs="Times New Roman"/>
                <w:sz w:val="18"/>
                <w:szCs w:val="18"/>
                <w:lang w:eastAsia="ru-RU"/>
              </w:rPr>
              <w:t>3. Лично Заявителем либо его представителем в ходе личного приема в Администрации.</w:t>
            </w:r>
          </w:p>
          <w:p w:rsidR="00605848" w:rsidRPr="00605848" w:rsidRDefault="00605848" w:rsidP="00605848">
            <w:pPr>
              <w:tabs>
                <w:tab w:val="left" w:pos="388"/>
              </w:tabs>
              <w:suppressAutoHyphens/>
              <w:spacing w:after="0" w:line="240" w:lineRule="auto"/>
              <w:jc w:val="both"/>
              <w:rPr>
                <w:rFonts w:ascii="Times New Roman" w:eastAsia="Times New Roman" w:hAnsi="Times New Roman" w:cs="Times New Roman"/>
                <w:b/>
                <w:i/>
                <w:sz w:val="18"/>
                <w:szCs w:val="18"/>
                <w:lang w:eastAsia="ru-RU"/>
              </w:rPr>
            </w:pPr>
          </w:p>
        </w:tc>
      </w:tr>
      <w:tr w:rsidR="00605848" w:rsidRPr="00605848" w:rsidTr="00605848">
        <w:trPr>
          <w:gridAfter w:val="1"/>
          <w:wAfter w:w="24" w:type="dxa"/>
        </w:trPr>
        <w:tc>
          <w:tcPr>
            <w:tcW w:w="10073" w:type="dxa"/>
            <w:gridSpan w:val="4"/>
            <w:tcBorders>
              <w:top w:val="single" w:sz="4" w:space="0" w:color="000000"/>
              <w:left w:val="single" w:sz="4" w:space="0" w:color="000000"/>
              <w:bottom w:val="single" w:sz="4" w:space="0" w:color="000000"/>
              <w:right w:val="single" w:sz="4" w:space="0" w:color="000000"/>
            </w:tcBorders>
          </w:tcPr>
          <w:p w:rsidR="00605848" w:rsidRPr="00605848" w:rsidRDefault="00605848" w:rsidP="00605848">
            <w:pPr>
              <w:suppressAutoHyphens/>
              <w:spacing w:after="0" w:line="240" w:lineRule="auto"/>
              <w:contextualSpacing/>
              <w:jc w:val="center"/>
              <w:rPr>
                <w:rFonts w:ascii="Times New Roman" w:eastAsia="Times New Roman" w:hAnsi="Times New Roman" w:cs="Times New Roman"/>
                <w:sz w:val="18"/>
                <w:szCs w:val="18"/>
              </w:rPr>
            </w:pPr>
            <w:r w:rsidRPr="00605848">
              <w:rPr>
                <w:rFonts w:ascii="Times New Roman" w:eastAsia="Times New Roman" w:hAnsi="Times New Roman" w:cs="Times New Roman"/>
                <w:sz w:val="18"/>
                <w:szCs w:val="18"/>
              </w:rPr>
              <w:t xml:space="preserve">Результат </w:t>
            </w:r>
            <w:r w:rsidRPr="00605848">
              <w:rPr>
                <w:rFonts w:ascii="Times New Roman" w:eastAsia="Times New Roman" w:hAnsi="Times New Roman" w:cs="Times New Roman"/>
                <w:b/>
                <w:sz w:val="18"/>
                <w:szCs w:val="18"/>
              </w:rPr>
              <w:t>«Дубликат выданного в результате предоставления Муниципальной услуги документа»</w:t>
            </w:r>
          </w:p>
        </w:tc>
      </w:tr>
      <w:tr w:rsidR="00605848" w:rsidRPr="00605848" w:rsidTr="00605848">
        <w:trPr>
          <w:gridAfter w:val="2"/>
          <w:wAfter w:w="31" w:type="dxa"/>
        </w:trPr>
        <w:tc>
          <w:tcPr>
            <w:tcW w:w="1135" w:type="dxa"/>
            <w:tcBorders>
              <w:top w:val="single" w:sz="4" w:space="0" w:color="000000"/>
              <w:left w:val="single" w:sz="4" w:space="0" w:color="000000"/>
              <w:bottom w:val="single" w:sz="4" w:space="0" w:color="000000"/>
              <w:right w:val="single" w:sz="4" w:space="0" w:color="000000"/>
            </w:tcBorders>
          </w:tcPr>
          <w:p w:rsidR="00605848" w:rsidRPr="00605848" w:rsidRDefault="00605848" w:rsidP="00605848">
            <w:pPr>
              <w:spacing w:after="0" w:line="240" w:lineRule="auto"/>
              <w:jc w:val="both"/>
              <w:rPr>
                <w:rFonts w:ascii="Times New Roman" w:eastAsia="Times New Roman" w:hAnsi="Times New Roman" w:cs="Times New Roman"/>
                <w:sz w:val="18"/>
                <w:szCs w:val="18"/>
              </w:rPr>
            </w:pPr>
            <w:r w:rsidRPr="00605848">
              <w:rPr>
                <w:rFonts w:ascii="Times New Roman" w:eastAsia="Times New Roman" w:hAnsi="Times New Roman" w:cs="Times New Roman"/>
                <w:sz w:val="18"/>
                <w:szCs w:val="18"/>
              </w:rPr>
              <w:lastRenderedPageBreak/>
              <w:t>1</w:t>
            </w:r>
          </w:p>
        </w:tc>
        <w:tc>
          <w:tcPr>
            <w:tcW w:w="1986" w:type="dxa"/>
            <w:tcBorders>
              <w:top w:val="single" w:sz="4" w:space="0" w:color="000000"/>
              <w:left w:val="single" w:sz="4" w:space="0" w:color="000000"/>
              <w:bottom w:val="single" w:sz="4" w:space="0" w:color="000000"/>
              <w:right w:val="single" w:sz="4" w:space="0" w:color="000000"/>
            </w:tcBorders>
          </w:tcPr>
          <w:p w:rsidR="00605848" w:rsidRPr="00605848" w:rsidRDefault="00605848" w:rsidP="00605848">
            <w:pPr>
              <w:suppressAutoHyphens/>
              <w:spacing w:after="0" w:line="240" w:lineRule="auto"/>
              <w:contextualSpacing/>
              <w:jc w:val="center"/>
              <w:rPr>
                <w:rFonts w:ascii="Times New Roman" w:eastAsia="Times New Roman" w:hAnsi="Times New Roman" w:cs="Times New Roman"/>
                <w:sz w:val="18"/>
                <w:szCs w:val="18"/>
              </w:rPr>
            </w:pPr>
            <w:r w:rsidRPr="00605848">
              <w:rPr>
                <w:rFonts w:ascii="Times New Roman" w:eastAsia="Times New Roman" w:hAnsi="Times New Roman" w:cs="Times New Roman"/>
                <w:sz w:val="18"/>
                <w:szCs w:val="18"/>
              </w:rPr>
              <w:t>Категория заявителя:</w:t>
            </w:r>
          </w:p>
        </w:tc>
        <w:tc>
          <w:tcPr>
            <w:tcW w:w="6945" w:type="dxa"/>
            <w:tcBorders>
              <w:top w:val="single" w:sz="4" w:space="0" w:color="000000"/>
              <w:left w:val="single" w:sz="4" w:space="0" w:color="000000"/>
              <w:bottom w:val="single" w:sz="4" w:space="0" w:color="000000"/>
              <w:right w:val="single" w:sz="4" w:space="0" w:color="000000"/>
            </w:tcBorders>
          </w:tcPr>
          <w:p w:rsidR="00605848" w:rsidRPr="00605848" w:rsidRDefault="00605848" w:rsidP="00605848">
            <w:pPr>
              <w:suppressAutoHyphens/>
              <w:spacing w:after="0" w:line="240" w:lineRule="auto"/>
              <w:contextualSpacing/>
              <w:jc w:val="center"/>
              <w:rPr>
                <w:rFonts w:ascii="Times New Roman" w:eastAsia="Times New Roman" w:hAnsi="Times New Roman" w:cs="Times New Roman"/>
                <w:sz w:val="18"/>
                <w:szCs w:val="18"/>
              </w:rPr>
            </w:pPr>
            <w:r w:rsidRPr="00605848">
              <w:rPr>
                <w:rFonts w:ascii="Times New Roman" w:eastAsia="Times New Roman" w:hAnsi="Times New Roman" w:cs="Times New Roman"/>
                <w:sz w:val="18"/>
                <w:szCs w:val="18"/>
              </w:rPr>
              <w:t>Физическое лицо;</w:t>
            </w:r>
          </w:p>
          <w:p w:rsidR="00605848" w:rsidRPr="00605848" w:rsidRDefault="00605848" w:rsidP="00605848">
            <w:pPr>
              <w:suppressAutoHyphens/>
              <w:spacing w:after="0" w:line="240" w:lineRule="auto"/>
              <w:contextualSpacing/>
              <w:jc w:val="center"/>
              <w:rPr>
                <w:rFonts w:ascii="Times New Roman" w:eastAsia="Times New Roman" w:hAnsi="Times New Roman" w:cs="Times New Roman"/>
                <w:sz w:val="18"/>
                <w:szCs w:val="18"/>
              </w:rPr>
            </w:pPr>
            <w:r w:rsidRPr="00605848">
              <w:rPr>
                <w:rFonts w:ascii="Times New Roman" w:eastAsia="Times New Roman" w:hAnsi="Times New Roman" w:cs="Times New Roman"/>
                <w:sz w:val="18"/>
                <w:szCs w:val="18"/>
              </w:rPr>
              <w:t>Индивидуальный предприниматель;</w:t>
            </w:r>
          </w:p>
          <w:p w:rsidR="00605848" w:rsidRPr="00605848" w:rsidRDefault="00605848" w:rsidP="00605848">
            <w:pPr>
              <w:suppressAutoHyphens/>
              <w:spacing w:after="0" w:line="240" w:lineRule="auto"/>
              <w:contextualSpacing/>
              <w:jc w:val="center"/>
              <w:rPr>
                <w:rFonts w:ascii="Times New Roman" w:eastAsia="Times New Roman" w:hAnsi="Times New Roman" w:cs="Times New Roman"/>
                <w:sz w:val="18"/>
                <w:szCs w:val="18"/>
              </w:rPr>
            </w:pPr>
            <w:r w:rsidRPr="00605848">
              <w:rPr>
                <w:rFonts w:ascii="Times New Roman" w:eastAsia="Times New Roman" w:hAnsi="Times New Roman" w:cs="Times New Roman"/>
                <w:sz w:val="18"/>
                <w:szCs w:val="18"/>
              </w:rPr>
              <w:t>Юридическое лицо</w:t>
            </w:r>
          </w:p>
        </w:tc>
      </w:tr>
      <w:tr w:rsidR="00605848" w:rsidRPr="00605848" w:rsidTr="00605848">
        <w:trPr>
          <w:gridAfter w:val="2"/>
          <w:wAfter w:w="31" w:type="dxa"/>
        </w:trPr>
        <w:tc>
          <w:tcPr>
            <w:tcW w:w="1135" w:type="dxa"/>
            <w:tcBorders>
              <w:top w:val="single" w:sz="4" w:space="0" w:color="000000"/>
              <w:left w:val="single" w:sz="4" w:space="0" w:color="000000"/>
              <w:bottom w:val="single" w:sz="4" w:space="0" w:color="000000"/>
              <w:right w:val="single" w:sz="4" w:space="0" w:color="000000"/>
            </w:tcBorders>
          </w:tcPr>
          <w:p w:rsidR="00605848" w:rsidRPr="00605848" w:rsidRDefault="00605848" w:rsidP="00605848">
            <w:pPr>
              <w:spacing w:after="0" w:line="240" w:lineRule="auto"/>
              <w:jc w:val="both"/>
              <w:rPr>
                <w:rFonts w:ascii="Times New Roman" w:eastAsia="Times New Roman" w:hAnsi="Times New Roman" w:cs="Times New Roman"/>
                <w:sz w:val="18"/>
                <w:szCs w:val="18"/>
              </w:rPr>
            </w:pPr>
            <w:r w:rsidRPr="00605848">
              <w:rPr>
                <w:rFonts w:ascii="Times New Roman" w:eastAsia="Times New Roman" w:hAnsi="Times New Roman" w:cs="Times New Roman"/>
                <w:sz w:val="18"/>
                <w:szCs w:val="18"/>
              </w:rPr>
              <w:t>2</w:t>
            </w:r>
          </w:p>
        </w:tc>
        <w:tc>
          <w:tcPr>
            <w:tcW w:w="1986" w:type="dxa"/>
            <w:tcBorders>
              <w:top w:val="single" w:sz="4" w:space="0" w:color="000000"/>
              <w:left w:val="single" w:sz="4" w:space="0" w:color="000000"/>
              <w:bottom w:val="single" w:sz="4" w:space="0" w:color="000000"/>
              <w:right w:val="single" w:sz="4" w:space="0" w:color="000000"/>
            </w:tcBorders>
          </w:tcPr>
          <w:p w:rsidR="00605848" w:rsidRPr="00605848" w:rsidRDefault="00605848" w:rsidP="00605848">
            <w:pPr>
              <w:suppressAutoHyphens/>
              <w:spacing w:after="0" w:line="240" w:lineRule="auto"/>
              <w:contextualSpacing/>
              <w:jc w:val="center"/>
              <w:rPr>
                <w:rFonts w:ascii="Times New Roman" w:eastAsia="Times New Roman" w:hAnsi="Times New Roman" w:cs="Times New Roman"/>
                <w:sz w:val="18"/>
                <w:szCs w:val="18"/>
              </w:rPr>
            </w:pPr>
            <w:r w:rsidRPr="00605848">
              <w:rPr>
                <w:rFonts w:ascii="Times New Roman" w:eastAsia="Times New Roman" w:hAnsi="Times New Roman" w:cs="Times New Roman"/>
                <w:sz w:val="18"/>
                <w:szCs w:val="18"/>
              </w:rPr>
              <w:t>Документы и информация, которые заявитель должен представить самостоятельно:</w:t>
            </w:r>
          </w:p>
        </w:tc>
        <w:tc>
          <w:tcPr>
            <w:tcW w:w="6945" w:type="dxa"/>
            <w:tcBorders>
              <w:top w:val="single" w:sz="4" w:space="0" w:color="000000"/>
              <w:left w:val="single" w:sz="4" w:space="0" w:color="000000"/>
              <w:bottom w:val="single" w:sz="4" w:space="0" w:color="000000"/>
              <w:right w:val="single" w:sz="4" w:space="0" w:color="000000"/>
            </w:tcBorders>
          </w:tcPr>
          <w:p w:rsidR="00605848" w:rsidRPr="00605848" w:rsidRDefault="00605848" w:rsidP="00605848">
            <w:pPr>
              <w:tabs>
                <w:tab w:val="left" w:pos="388"/>
              </w:tabs>
              <w:suppressAutoHyphens/>
              <w:spacing w:after="0" w:line="240" w:lineRule="auto"/>
              <w:jc w:val="both"/>
              <w:rPr>
                <w:rFonts w:ascii="Times New Roman" w:eastAsia="Calibri" w:hAnsi="Times New Roman" w:cs="Times New Roman"/>
                <w:sz w:val="18"/>
                <w:szCs w:val="18"/>
              </w:rPr>
            </w:pPr>
            <w:r w:rsidRPr="00605848">
              <w:rPr>
                <w:rFonts w:ascii="Times New Roman" w:eastAsia="Times New Roman" w:hAnsi="Times New Roman" w:cs="Times New Roman"/>
                <w:sz w:val="18"/>
                <w:szCs w:val="18"/>
                <w:lang w:eastAsia="ru-RU"/>
              </w:rPr>
              <w:t xml:space="preserve">1. </w:t>
            </w:r>
            <w:r w:rsidRPr="00605848">
              <w:rPr>
                <w:rFonts w:ascii="Times New Roman" w:eastAsia="Calibri" w:hAnsi="Times New Roman" w:cs="Times New Roman"/>
                <w:sz w:val="18"/>
                <w:szCs w:val="18"/>
              </w:rPr>
              <w:t xml:space="preserve">Заявление о выдаче </w:t>
            </w:r>
            <w:r w:rsidRPr="00605848">
              <w:rPr>
                <w:rFonts w:ascii="Times New Roman" w:eastAsia="Calibri" w:hAnsi="Times New Roman" w:cs="Times New Roman"/>
                <w:sz w:val="18"/>
                <w:szCs w:val="18"/>
                <w:lang w:eastAsia="ru-RU"/>
              </w:rPr>
              <w:t>дубликата выданного в результате предоставления Муниципальной услуги документа</w:t>
            </w:r>
            <w:r w:rsidRPr="00605848">
              <w:rPr>
                <w:rFonts w:ascii="Times New Roman" w:eastAsia="Calibri" w:hAnsi="Times New Roman" w:cs="Times New Roman"/>
                <w:sz w:val="18"/>
                <w:szCs w:val="18"/>
              </w:rPr>
              <w:t>;</w:t>
            </w:r>
          </w:p>
          <w:p w:rsidR="00605848" w:rsidRPr="00605848" w:rsidRDefault="00605848" w:rsidP="00605848">
            <w:pPr>
              <w:tabs>
                <w:tab w:val="left" w:pos="388"/>
              </w:tabs>
              <w:suppressAutoHyphens/>
              <w:spacing w:after="0" w:line="240" w:lineRule="auto"/>
              <w:jc w:val="both"/>
              <w:rPr>
                <w:rFonts w:ascii="Arial" w:eastAsia="Times New Roman" w:hAnsi="Arial" w:cs="Times New Roman"/>
                <w:sz w:val="18"/>
                <w:szCs w:val="18"/>
                <w:lang w:eastAsia="ru-RU"/>
              </w:rPr>
            </w:pPr>
            <w:r w:rsidRPr="00605848">
              <w:rPr>
                <w:rFonts w:ascii="Times New Roman" w:eastAsia="Calibri" w:hAnsi="Times New Roman" w:cs="Times New Roman"/>
                <w:sz w:val="18"/>
                <w:szCs w:val="18"/>
              </w:rPr>
              <w:t>2. Документ, подтверждающий полномочия представителя Заявителя, в случае, если с заявлением обращается представитель заявителя.</w:t>
            </w:r>
          </w:p>
        </w:tc>
      </w:tr>
      <w:tr w:rsidR="00605848" w:rsidRPr="00605848" w:rsidTr="00605848">
        <w:trPr>
          <w:gridAfter w:val="2"/>
          <w:wAfter w:w="31" w:type="dxa"/>
        </w:trPr>
        <w:tc>
          <w:tcPr>
            <w:tcW w:w="1135" w:type="dxa"/>
            <w:tcBorders>
              <w:top w:val="single" w:sz="4" w:space="0" w:color="000000"/>
              <w:left w:val="single" w:sz="4" w:space="0" w:color="000000"/>
              <w:bottom w:val="single" w:sz="4" w:space="0" w:color="000000"/>
              <w:right w:val="single" w:sz="4" w:space="0" w:color="000000"/>
            </w:tcBorders>
          </w:tcPr>
          <w:p w:rsidR="00605848" w:rsidRPr="00605848" w:rsidRDefault="00605848" w:rsidP="00605848">
            <w:pPr>
              <w:spacing w:after="0" w:line="240" w:lineRule="auto"/>
              <w:jc w:val="both"/>
              <w:rPr>
                <w:rFonts w:ascii="Times New Roman" w:eastAsia="Times New Roman" w:hAnsi="Times New Roman" w:cs="Times New Roman"/>
                <w:sz w:val="18"/>
                <w:szCs w:val="18"/>
              </w:rPr>
            </w:pPr>
            <w:r w:rsidRPr="00605848">
              <w:rPr>
                <w:rFonts w:ascii="Times New Roman" w:eastAsia="Times New Roman" w:hAnsi="Times New Roman" w:cs="Times New Roman"/>
                <w:sz w:val="18"/>
                <w:szCs w:val="18"/>
              </w:rPr>
              <w:t>3</w:t>
            </w:r>
          </w:p>
        </w:tc>
        <w:tc>
          <w:tcPr>
            <w:tcW w:w="1986" w:type="dxa"/>
            <w:tcBorders>
              <w:top w:val="single" w:sz="4" w:space="0" w:color="000000"/>
              <w:left w:val="single" w:sz="4" w:space="0" w:color="000000"/>
              <w:bottom w:val="single" w:sz="4" w:space="0" w:color="000000"/>
              <w:right w:val="single" w:sz="4" w:space="0" w:color="000000"/>
            </w:tcBorders>
          </w:tcPr>
          <w:p w:rsidR="00605848" w:rsidRPr="00605848" w:rsidRDefault="00605848" w:rsidP="00605848">
            <w:pPr>
              <w:suppressAutoHyphens/>
              <w:spacing w:after="0" w:line="240" w:lineRule="auto"/>
              <w:contextualSpacing/>
              <w:jc w:val="center"/>
              <w:rPr>
                <w:rFonts w:ascii="Times New Roman" w:eastAsia="Times New Roman" w:hAnsi="Times New Roman" w:cs="Times New Roman"/>
                <w:sz w:val="18"/>
                <w:szCs w:val="18"/>
              </w:rPr>
            </w:pPr>
            <w:r w:rsidRPr="00605848">
              <w:rPr>
                <w:rFonts w:ascii="Times New Roman" w:eastAsia="Times New Roman" w:hAnsi="Times New Roman" w:cs="Times New Roman"/>
                <w:sz w:val="18"/>
                <w:szCs w:val="18"/>
              </w:rPr>
              <w:t>Документы, которые заявитель вправе представить по собственной инициативе:</w:t>
            </w:r>
          </w:p>
        </w:tc>
        <w:tc>
          <w:tcPr>
            <w:tcW w:w="6945" w:type="dxa"/>
            <w:tcBorders>
              <w:top w:val="single" w:sz="4" w:space="0" w:color="000000"/>
              <w:left w:val="single" w:sz="4" w:space="0" w:color="000000"/>
              <w:bottom w:val="single" w:sz="4" w:space="0" w:color="000000"/>
              <w:right w:val="single" w:sz="4" w:space="0" w:color="000000"/>
            </w:tcBorders>
          </w:tcPr>
          <w:p w:rsidR="00605848" w:rsidRPr="00605848" w:rsidRDefault="00605848" w:rsidP="00605848">
            <w:pPr>
              <w:tabs>
                <w:tab w:val="left" w:pos="388"/>
              </w:tabs>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605848" w:rsidRPr="00605848" w:rsidRDefault="00605848" w:rsidP="00605848">
            <w:pPr>
              <w:tabs>
                <w:tab w:val="left" w:pos="388"/>
              </w:tabs>
              <w:suppressAutoHyphens/>
              <w:spacing w:after="0" w:line="240" w:lineRule="auto"/>
              <w:jc w:val="both"/>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2. Выписка из Единого государственного реестра индивидуальных предпринимателей - если заявителем является индивидуальный предприниматель (при необходимости).</w:t>
            </w:r>
          </w:p>
        </w:tc>
      </w:tr>
      <w:tr w:rsidR="00605848" w:rsidRPr="00605848" w:rsidTr="00605848">
        <w:trPr>
          <w:gridAfter w:val="2"/>
          <w:wAfter w:w="31" w:type="dxa"/>
        </w:trPr>
        <w:tc>
          <w:tcPr>
            <w:tcW w:w="1135" w:type="dxa"/>
            <w:tcBorders>
              <w:top w:val="single" w:sz="4" w:space="0" w:color="000000"/>
              <w:left w:val="single" w:sz="4" w:space="0" w:color="000000"/>
              <w:bottom w:val="single" w:sz="4" w:space="0" w:color="000000"/>
              <w:right w:val="single" w:sz="4" w:space="0" w:color="000000"/>
            </w:tcBorders>
          </w:tcPr>
          <w:p w:rsidR="00605848" w:rsidRPr="00605848" w:rsidRDefault="00605848" w:rsidP="00605848">
            <w:pPr>
              <w:spacing w:after="0" w:line="240" w:lineRule="auto"/>
              <w:jc w:val="both"/>
              <w:rPr>
                <w:rFonts w:ascii="Times New Roman" w:eastAsia="Times New Roman" w:hAnsi="Times New Roman" w:cs="Times New Roman"/>
                <w:sz w:val="18"/>
                <w:szCs w:val="18"/>
              </w:rPr>
            </w:pPr>
            <w:r w:rsidRPr="00605848">
              <w:rPr>
                <w:rFonts w:ascii="Times New Roman" w:eastAsia="Times New Roman" w:hAnsi="Times New Roman" w:cs="Times New Roman"/>
                <w:sz w:val="18"/>
                <w:szCs w:val="18"/>
              </w:rPr>
              <w:t>4</w:t>
            </w:r>
          </w:p>
        </w:tc>
        <w:tc>
          <w:tcPr>
            <w:tcW w:w="1986" w:type="dxa"/>
            <w:tcBorders>
              <w:top w:val="single" w:sz="4" w:space="0" w:color="000000"/>
              <w:left w:val="single" w:sz="4" w:space="0" w:color="000000"/>
              <w:bottom w:val="single" w:sz="4" w:space="0" w:color="000000"/>
              <w:right w:val="single" w:sz="4" w:space="0" w:color="000000"/>
            </w:tcBorders>
          </w:tcPr>
          <w:p w:rsidR="00605848" w:rsidRPr="00605848" w:rsidRDefault="00605848" w:rsidP="00605848">
            <w:pPr>
              <w:suppressAutoHyphens/>
              <w:spacing w:after="0" w:line="240" w:lineRule="auto"/>
              <w:contextualSpacing/>
              <w:jc w:val="center"/>
              <w:rPr>
                <w:rFonts w:ascii="Times New Roman" w:eastAsia="Times New Roman" w:hAnsi="Times New Roman" w:cs="Times New Roman"/>
                <w:sz w:val="18"/>
                <w:szCs w:val="18"/>
              </w:rPr>
            </w:pPr>
            <w:r w:rsidRPr="00605848">
              <w:rPr>
                <w:rFonts w:ascii="Times New Roman" w:eastAsia="Times New Roman" w:hAnsi="Times New Roman" w:cs="Times New Roman"/>
                <w:sz w:val="18"/>
                <w:szCs w:val="18"/>
              </w:rPr>
              <w:t>Способы подачи документов и информации</w:t>
            </w:r>
          </w:p>
        </w:tc>
        <w:tc>
          <w:tcPr>
            <w:tcW w:w="6945" w:type="dxa"/>
            <w:tcBorders>
              <w:top w:val="single" w:sz="4" w:space="0" w:color="000000"/>
              <w:left w:val="single" w:sz="4" w:space="0" w:color="000000"/>
              <w:bottom w:val="single" w:sz="4" w:space="0" w:color="000000"/>
              <w:right w:val="single" w:sz="4" w:space="0" w:color="000000"/>
            </w:tcBorders>
          </w:tcPr>
          <w:p w:rsidR="00605848" w:rsidRPr="00605848" w:rsidRDefault="00605848" w:rsidP="00605848">
            <w:pPr>
              <w:tabs>
                <w:tab w:val="left" w:pos="388"/>
              </w:tabs>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1. Посредством почтового отправления;</w:t>
            </w:r>
          </w:p>
          <w:p w:rsidR="00605848" w:rsidRPr="00605848" w:rsidRDefault="00605848" w:rsidP="00605848">
            <w:pPr>
              <w:tabs>
                <w:tab w:val="left" w:pos="388"/>
              </w:tabs>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2. Посредством ЕПГУ, РПГУ, электронной почты;</w:t>
            </w:r>
          </w:p>
          <w:p w:rsidR="00605848" w:rsidRPr="00605848" w:rsidRDefault="00605848" w:rsidP="00605848">
            <w:pPr>
              <w:tabs>
                <w:tab w:val="left" w:pos="388"/>
              </w:tabs>
              <w:suppressAutoHyphens/>
              <w:spacing w:after="0" w:line="240" w:lineRule="auto"/>
              <w:jc w:val="both"/>
              <w:rPr>
                <w:rFonts w:ascii="Times New Roman" w:eastAsia="Times New Roman" w:hAnsi="Times New Roman" w:cs="Times New Roman"/>
                <w:b/>
                <w:i/>
                <w:sz w:val="18"/>
                <w:szCs w:val="18"/>
                <w:lang w:eastAsia="ru-RU"/>
              </w:rPr>
            </w:pPr>
            <w:r w:rsidRPr="00605848">
              <w:rPr>
                <w:rFonts w:ascii="Times New Roman" w:eastAsia="Times New Roman" w:hAnsi="Times New Roman" w:cs="Times New Roman"/>
                <w:sz w:val="18"/>
                <w:szCs w:val="18"/>
                <w:lang w:eastAsia="ru-RU"/>
              </w:rPr>
              <w:t>3.Лично Заявителем либо его представителем в ходе личного приема в Администрации.</w:t>
            </w:r>
          </w:p>
          <w:p w:rsidR="00605848" w:rsidRPr="00605848" w:rsidRDefault="00605848" w:rsidP="00605848">
            <w:pPr>
              <w:tabs>
                <w:tab w:val="left" w:pos="388"/>
              </w:tabs>
              <w:suppressAutoHyphens/>
              <w:spacing w:after="0" w:line="240" w:lineRule="auto"/>
              <w:jc w:val="both"/>
              <w:rPr>
                <w:rFonts w:ascii="Times New Roman" w:eastAsia="Times New Roman" w:hAnsi="Times New Roman" w:cs="Times New Roman"/>
                <w:b/>
                <w:i/>
                <w:sz w:val="18"/>
                <w:szCs w:val="18"/>
                <w:lang w:eastAsia="ru-RU"/>
              </w:rPr>
            </w:pPr>
          </w:p>
        </w:tc>
      </w:tr>
    </w:tbl>
    <w:p w:rsidR="00605848" w:rsidRPr="00605848" w:rsidRDefault="00605848" w:rsidP="00605848">
      <w:pPr>
        <w:pageBreakBefore/>
        <w:suppressAutoHyphens/>
        <w:spacing w:after="0" w:line="240" w:lineRule="auto"/>
        <w:jc w:val="right"/>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lastRenderedPageBreak/>
        <w:t>Приложение № 4</w:t>
      </w:r>
    </w:p>
    <w:p w:rsidR="00605848" w:rsidRPr="00605848" w:rsidRDefault="00605848" w:rsidP="00605848">
      <w:pPr>
        <w:suppressAutoHyphens/>
        <w:spacing w:after="0" w:line="240" w:lineRule="auto"/>
        <w:jc w:val="right"/>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к Административному регламенту</w:t>
      </w:r>
    </w:p>
    <w:p w:rsidR="00605848" w:rsidRPr="00605848" w:rsidRDefault="00605848" w:rsidP="00605848">
      <w:pPr>
        <w:suppressAutoHyphens/>
        <w:jc w:val="both"/>
        <w:rPr>
          <w:rFonts w:ascii="Times New Roman" w:eastAsia="Times New Roman" w:hAnsi="Times New Roman" w:cs="Times New Roman"/>
          <w:sz w:val="18"/>
          <w:szCs w:val="18"/>
          <w:lang w:eastAsia="ru-RU"/>
        </w:rPr>
      </w:pPr>
    </w:p>
    <w:p w:rsidR="00605848" w:rsidRPr="00605848" w:rsidRDefault="00605848" w:rsidP="00605848">
      <w:pPr>
        <w:keepNext/>
        <w:numPr>
          <w:ilvl w:val="3"/>
          <w:numId w:val="38"/>
        </w:numPr>
        <w:suppressAutoHyphens/>
        <w:spacing w:after="0" w:line="240" w:lineRule="auto"/>
        <w:contextualSpacing/>
        <w:jc w:val="center"/>
        <w:outlineLvl w:val="3"/>
        <w:rPr>
          <w:rFonts w:ascii="Times New Roman" w:eastAsia="Times New Roman" w:hAnsi="Times New Roman" w:cs="Times New Roman"/>
          <w:b/>
          <w:sz w:val="18"/>
          <w:szCs w:val="18"/>
          <w:lang w:eastAsia="ru-RU"/>
        </w:rPr>
      </w:pPr>
      <w:r w:rsidRPr="00605848">
        <w:rPr>
          <w:rFonts w:ascii="Times New Roman" w:eastAsia="Times New Roman" w:hAnsi="Times New Roman" w:cs="Times New Roman"/>
          <w:b/>
          <w:sz w:val="18"/>
          <w:szCs w:val="18"/>
          <w:lang w:eastAsia="ru-RU"/>
        </w:rPr>
        <w:t xml:space="preserve">Исчерпывающий перечень </w:t>
      </w:r>
    </w:p>
    <w:p w:rsidR="00605848" w:rsidRPr="00605848" w:rsidRDefault="00605848" w:rsidP="00605848">
      <w:pPr>
        <w:suppressAutoHyphens/>
        <w:spacing w:after="0" w:line="240" w:lineRule="auto"/>
        <w:jc w:val="center"/>
        <w:rPr>
          <w:rFonts w:ascii="Times New Roman" w:eastAsia="Times New Roman" w:hAnsi="Times New Roman" w:cs="Times New Roman"/>
          <w:b/>
          <w:sz w:val="18"/>
          <w:szCs w:val="18"/>
          <w:lang w:eastAsia="ru-RU"/>
        </w:rPr>
      </w:pPr>
      <w:r w:rsidRPr="00605848">
        <w:rPr>
          <w:rFonts w:ascii="Times New Roman" w:eastAsia="Times New Roman" w:hAnsi="Times New Roman" w:cs="Times New Roman"/>
          <w:b/>
          <w:sz w:val="18"/>
          <w:szCs w:val="18"/>
          <w:lang w:eastAsia="ru-RU"/>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605848" w:rsidRPr="00605848" w:rsidRDefault="00605848" w:rsidP="00605848">
      <w:pPr>
        <w:suppressAutoHyphens/>
        <w:spacing w:after="0" w:line="240" w:lineRule="auto"/>
        <w:jc w:val="center"/>
        <w:rPr>
          <w:rFonts w:ascii="Times New Roman" w:eastAsia="Times New Roman" w:hAnsi="Times New Roman" w:cs="Times New Roman"/>
          <w:b/>
          <w:sz w:val="18"/>
          <w:szCs w:val="18"/>
          <w:lang w:eastAsia="ru-RU"/>
        </w:rPr>
      </w:pPr>
    </w:p>
    <w:tbl>
      <w:tblPr>
        <w:tblW w:w="0" w:type="auto"/>
        <w:tblInd w:w="-113" w:type="dxa"/>
        <w:tblLayout w:type="fixed"/>
        <w:tblLook w:val="04A0" w:firstRow="1" w:lastRow="0" w:firstColumn="1" w:lastColumn="0" w:noHBand="0" w:noVBand="1"/>
      </w:tblPr>
      <w:tblGrid>
        <w:gridCol w:w="113"/>
        <w:gridCol w:w="2090"/>
        <w:gridCol w:w="8508"/>
      </w:tblGrid>
      <w:tr w:rsidR="00605848" w:rsidRPr="00605848" w:rsidTr="000D791B">
        <w:trPr>
          <w:gridBefore w:val="1"/>
          <w:wBefore w:w="113" w:type="dxa"/>
        </w:trPr>
        <w:tc>
          <w:tcPr>
            <w:tcW w:w="10598" w:type="dxa"/>
            <w:gridSpan w:val="2"/>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suppressAutoHyphens/>
              <w:spacing w:after="0" w:line="360" w:lineRule="auto"/>
              <w:jc w:val="center"/>
              <w:rPr>
                <w:rFonts w:ascii="Times New Roman" w:eastAsia="Calibri" w:hAnsi="Times New Roman" w:cs="Arial"/>
                <w:b/>
                <w:bCs/>
                <w:kern w:val="2"/>
                <w:sz w:val="18"/>
                <w:szCs w:val="18"/>
                <w:lang w:bidi="hi-IN"/>
              </w:rPr>
            </w:pPr>
            <w:r w:rsidRPr="00605848">
              <w:rPr>
                <w:rFonts w:ascii="Times New Roman" w:eastAsia="Calibri" w:hAnsi="Times New Roman" w:cs="Times New Roman"/>
                <w:bCs/>
                <w:sz w:val="18"/>
                <w:szCs w:val="18"/>
              </w:rPr>
              <w:t>Результат «</w:t>
            </w:r>
            <w:r w:rsidRPr="00605848">
              <w:rPr>
                <w:rFonts w:ascii="Times New Roman" w:eastAsia="Calibri" w:hAnsi="Times New Roman" w:cs="Times New Roman"/>
                <w:b/>
                <w:sz w:val="18"/>
                <w:szCs w:val="18"/>
              </w:rPr>
              <w:t>Выдача разрешения на выполнение авиационных работ над населенными пунктами, входящими в состав сельского поселения;</w:t>
            </w:r>
            <w:r w:rsidRPr="00605848">
              <w:rPr>
                <w:rFonts w:ascii="Times New Roman" w:eastAsia="Calibri" w:hAnsi="Times New Roman" w:cs="Times New Roman"/>
                <w:bCs/>
                <w:sz w:val="18"/>
                <w:szCs w:val="18"/>
              </w:rPr>
              <w:t>»</w:t>
            </w:r>
          </w:p>
        </w:tc>
      </w:tr>
      <w:tr w:rsidR="00605848" w:rsidRPr="00605848" w:rsidTr="000D791B">
        <w:trPr>
          <w:gridBefore w:val="1"/>
          <w:wBefore w:w="113" w:type="dxa"/>
        </w:trPr>
        <w:tc>
          <w:tcPr>
            <w:tcW w:w="2090" w:type="dxa"/>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suppressAutoHyphens/>
              <w:spacing w:after="0" w:line="240" w:lineRule="auto"/>
              <w:jc w:val="center"/>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Категории заявителей</w:t>
            </w:r>
          </w:p>
        </w:tc>
        <w:tc>
          <w:tcPr>
            <w:tcW w:w="8508" w:type="dxa"/>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suppressAutoHyphens/>
              <w:spacing w:after="0" w:line="240" w:lineRule="auto"/>
              <w:jc w:val="center"/>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Физическое лицо, индивидуальный предприниматель, юридическое лицо, обратившиеся как лично, так и через представителя</w:t>
            </w:r>
          </w:p>
        </w:tc>
      </w:tr>
      <w:tr w:rsidR="00605848" w:rsidRPr="00605848" w:rsidTr="000D791B">
        <w:trPr>
          <w:gridBefore w:val="1"/>
          <w:wBefore w:w="113" w:type="dxa"/>
        </w:trPr>
        <w:tc>
          <w:tcPr>
            <w:tcW w:w="2090" w:type="dxa"/>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suppressAutoHyphens/>
              <w:spacing w:after="0" w:line="240" w:lineRule="auto"/>
              <w:jc w:val="center"/>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8508" w:type="dxa"/>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1. Заявление подано в орган местного самоуправления или организацию, в полномочия которых не входит предоставление Муниципальной услуги;</w:t>
            </w:r>
          </w:p>
          <w:p w:rsidR="00605848" w:rsidRPr="00605848" w:rsidRDefault="00605848" w:rsidP="00605848">
            <w:pPr>
              <w:tabs>
                <w:tab w:val="left" w:pos="1605"/>
              </w:tabs>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2. Неполное заполнение полей в форме заявления, в том числе в интерактивной форме заявления на ЕПГУ;</w:t>
            </w:r>
          </w:p>
          <w:p w:rsidR="00605848" w:rsidRPr="00605848" w:rsidRDefault="00605848" w:rsidP="00605848">
            <w:pPr>
              <w:tabs>
                <w:tab w:val="left" w:pos="1599"/>
              </w:tabs>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3. Представление неполного комплекта документов, необходимых для предоставления Муниципальной услуги;</w:t>
            </w:r>
          </w:p>
          <w:p w:rsidR="00605848" w:rsidRPr="00605848" w:rsidRDefault="00605848" w:rsidP="00605848">
            <w:pPr>
              <w:tabs>
                <w:tab w:val="left" w:pos="1466"/>
              </w:tabs>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605848" w:rsidRPr="00605848" w:rsidRDefault="00605848" w:rsidP="00605848">
            <w:pPr>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605848" w:rsidRPr="00605848" w:rsidRDefault="00605848" w:rsidP="00605848">
            <w:pPr>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605848" w:rsidRPr="00605848" w:rsidRDefault="00605848" w:rsidP="00605848">
            <w:pPr>
              <w:tabs>
                <w:tab w:val="left" w:pos="1460"/>
              </w:tabs>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605848" w:rsidRPr="00605848" w:rsidRDefault="00605848" w:rsidP="00605848">
            <w:pPr>
              <w:tabs>
                <w:tab w:val="left" w:pos="1472"/>
              </w:tabs>
              <w:suppressAutoHyphens/>
              <w:spacing w:after="0" w:line="240" w:lineRule="auto"/>
              <w:jc w:val="both"/>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605848" w:rsidRPr="00605848" w:rsidTr="000D791B">
        <w:trPr>
          <w:gridBefore w:val="1"/>
          <w:wBefore w:w="113" w:type="dxa"/>
        </w:trPr>
        <w:tc>
          <w:tcPr>
            <w:tcW w:w="2090" w:type="dxa"/>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suppressAutoHyphens/>
              <w:spacing w:after="0" w:line="240" w:lineRule="auto"/>
              <w:jc w:val="center"/>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Основания для приостановления предоставления Муниципальной услуги</w:t>
            </w:r>
          </w:p>
        </w:tc>
        <w:tc>
          <w:tcPr>
            <w:tcW w:w="8508" w:type="dxa"/>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suppressAutoHyphens/>
              <w:spacing w:after="0" w:line="240" w:lineRule="auto"/>
              <w:jc w:val="both"/>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Основания для приостановления предоставления Муниципальной услуги отсутствуют</w:t>
            </w:r>
          </w:p>
        </w:tc>
      </w:tr>
      <w:tr w:rsidR="00605848" w:rsidRPr="00605848" w:rsidTr="000D791B">
        <w:trPr>
          <w:gridBefore w:val="1"/>
          <w:wBefore w:w="113" w:type="dxa"/>
        </w:trPr>
        <w:tc>
          <w:tcPr>
            <w:tcW w:w="2090" w:type="dxa"/>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suppressAutoHyphens/>
              <w:spacing w:after="0" w:line="240" w:lineRule="auto"/>
              <w:jc w:val="center"/>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Основания для отказа в предоставлении Муниципальной услуги</w:t>
            </w:r>
          </w:p>
        </w:tc>
        <w:tc>
          <w:tcPr>
            <w:tcW w:w="8508" w:type="dxa"/>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1. Заявление подано с нарушением требований, установленных Приложением № 3 к настоящему Административному регламенту;</w:t>
            </w:r>
          </w:p>
          <w:p w:rsidR="00605848" w:rsidRPr="00605848" w:rsidRDefault="00605848" w:rsidP="00605848">
            <w:pPr>
              <w:shd w:val="clear" w:color="auto" w:fill="FFFFFF"/>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2.  Обращение за предоставлением муниципальной услуги лица, не являющегося получателем муниципальной услуги в соответствии с настоящим Административным регламентом;</w:t>
            </w:r>
          </w:p>
          <w:p w:rsidR="00605848" w:rsidRPr="00605848" w:rsidRDefault="00605848" w:rsidP="00605848">
            <w:pPr>
              <w:shd w:val="clear" w:color="auto" w:fill="FFFFFF"/>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3. Заявителем представлен неполный комплект документов, указанных в настоящем Административном регламенте в качестве документов;</w:t>
            </w:r>
          </w:p>
          <w:p w:rsidR="00605848" w:rsidRPr="00605848" w:rsidRDefault="00605848" w:rsidP="00605848">
            <w:pPr>
              <w:shd w:val="clear" w:color="auto" w:fill="FFFFFF"/>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4. Представленные документы содержат недостоверные и (или) противоречивые сведения;</w:t>
            </w:r>
          </w:p>
          <w:p w:rsidR="00605848" w:rsidRPr="00605848" w:rsidRDefault="00605848" w:rsidP="00605848">
            <w:pPr>
              <w:shd w:val="clear" w:color="auto" w:fill="FFFFFF"/>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5. Подача заявления о предоставлении муниципальной услуги позднее 15 рабочих дней до планируемых сроков выполнения полетов;</w:t>
            </w:r>
          </w:p>
          <w:p w:rsidR="00605848" w:rsidRPr="00605848" w:rsidRDefault="00605848" w:rsidP="00605848">
            <w:pPr>
              <w:shd w:val="clear" w:color="auto" w:fill="FFFFFF"/>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6. Заявленный вид деятельности не является авиационными полетами.</w:t>
            </w:r>
          </w:p>
          <w:p w:rsidR="00605848" w:rsidRPr="00605848" w:rsidRDefault="00605848" w:rsidP="00605848">
            <w:pPr>
              <w:shd w:val="clear" w:color="auto" w:fill="FFFFFF"/>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7 Авиационные работы заявитель планирует выполнять не над территорией сельского поселения.</w:t>
            </w:r>
          </w:p>
          <w:p w:rsidR="00605848" w:rsidRPr="00605848" w:rsidRDefault="00605848" w:rsidP="00605848">
            <w:pPr>
              <w:shd w:val="clear" w:color="auto" w:fill="FFFFFF"/>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8. Авиационные работы заявитель планирует выполнять в запретной зоне, установленной Министерством транспорта Российской Федерации;</w:t>
            </w:r>
          </w:p>
          <w:p w:rsidR="00605848" w:rsidRPr="00605848" w:rsidRDefault="00605848" w:rsidP="00605848">
            <w:pPr>
              <w:shd w:val="clear" w:color="auto" w:fill="FFFFFF"/>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9. Наличие ранее выданного иным заявителям разрешения, в котором совпадает место, время и срок заявленного вида деятельности.</w:t>
            </w:r>
          </w:p>
          <w:p w:rsidR="00605848" w:rsidRPr="00605848" w:rsidRDefault="00605848" w:rsidP="00605848">
            <w:pPr>
              <w:suppressAutoHyphens/>
              <w:spacing w:after="0" w:line="240" w:lineRule="auto"/>
              <w:jc w:val="both"/>
              <w:rPr>
                <w:rFonts w:ascii="Arial" w:eastAsia="Times New Roman" w:hAnsi="Arial" w:cs="Times New Roman"/>
                <w:sz w:val="18"/>
                <w:szCs w:val="18"/>
                <w:lang w:eastAsia="ru-RU"/>
              </w:rPr>
            </w:pPr>
          </w:p>
        </w:tc>
      </w:tr>
      <w:tr w:rsidR="00605848" w:rsidRPr="00605848" w:rsidTr="000D791B">
        <w:trPr>
          <w:gridBefore w:val="1"/>
          <w:wBefore w:w="113" w:type="dxa"/>
        </w:trPr>
        <w:tc>
          <w:tcPr>
            <w:tcW w:w="10598" w:type="dxa"/>
            <w:gridSpan w:val="2"/>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tabs>
                <w:tab w:val="left" w:pos="388"/>
                <w:tab w:val="left" w:pos="2717"/>
              </w:tabs>
              <w:suppressAutoHyphens/>
              <w:spacing w:after="0" w:line="240" w:lineRule="auto"/>
              <w:jc w:val="center"/>
              <w:rPr>
                <w:rFonts w:ascii="Arial" w:eastAsia="Times New Roman" w:hAnsi="Arial" w:cs="Times New Roman"/>
                <w:sz w:val="18"/>
                <w:szCs w:val="18"/>
                <w:lang w:eastAsia="ru-RU"/>
              </w:rPr>
            </w:pPr>
            <w:bookmarkStart w:id="0" w:name="_Hlk216629020"/>
            <w:r w:rsidRPr="00605848">
              <w:rPr>
                <w:rFonts w:ascii="Times New Roman" w:eastAsia="Times New Roman" w:hAnsi="Times New Roman" w:cs="Times New Roman"/>
                <w:sz w:val="18"/>
                <w:szCs w:val="18"/>
                <w:lang w:eastAsia="ru-RU"/>
              </w:rPr>
              <w:t>Результат «</w:t>
            </w:r>
            <w:r w:rsidRPr="00605848">
              <w:rPr>
                <w:rFonts w:ascii="Times New Roman" w:eastAsia="Calibri" w:hAnsi="Times New Roman" w:cs="Times New Roman"/>
                <w:b/>
                <w:sz w:val="18"/>
                <w:szCs w:val="18"/>
              </w:rPr>
              <w:t>Выдача разрешения на выполнение демонстрационных полетов воздушных судов над территорией сельского поселения</w:t>
            </w:r>
            <w:r w:rsidRPr="00605848">
              <w:rPr>
                <w:rFonts w:ascii="Times New Roman" w:eastAsia="Times New Roman" w:hAnsi="Times New Roman" w:cs="Times New Roman"/>
                <w:sz w:val="18"/>
                <w:szCs w:val="18"/>
                <w:lang w:eastAsia="ru-RU"/>
              </w:rPr>
              <w:t>»</w:t>
            </w:r>
          </w:p>
        </w:tc>
      </w:tr>
      <w:tr w:rsidR="00605848" w:rsidRPr="00605848" w:rsidTr="000D791B">
        <w:trPr>
          <w:gridBefore w:val="1"/>
          <w:wBefore w:w="113" w:type="dxa"/>
        </w:trPr>
        <w:tc>
          <w:tcPr>
            <w:tcW w:w="2090" w:type="dxa"/>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suppressAutoHyphens/>
              <w:spacing w:after="0" w:line="240" w:lineRule="auto"/>
              <w:jc w:val="center"/>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Категории заявителей</w:t>
            </w:r>
          </w:p>
        </w:tc>
        <w:tc>
          <w:tcPr>
            <w:tcW w:w="8508" w:type="dxa"/>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suppressAutoHyphens/>
              <w:spacing w:after="0" w:line="240" w:lineRule="auto"/>
              <w:jc w:val="center"/>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Физическое лицо, индивидуальный предприниматель, юридическое лицо, обратившиеся как лично, так и через представителя</w:t>
            </w:r>
          </w:p>
        </w:tc>
      </w:tr>
      <w:tr w:rsidR="00605848" w:rsidRPr="00605848" w:rsidTr="000D791B">
        <w:trPr>
          <w:gridBefore w:val="1"/>
          <w:wBefore w:w="113" w:type="dxa"/>
        </w:trPr>
        <w:tc>
          <w:tcPr>
            <w:tcW w:w="2090" w:type="dxa"/>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suppressAutoHyphens/>
              <w:spacing w:after="0" w:line="240" w:lineRule="auto"/>
              <w:jc w:val="center"/>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8508" w:type="dxa"/>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1. Заявление подано в орган местного самоуправления или организацию, в полномочия которых не входит предоставление Муниципальной услуги;</w:t>
            </w:r>
          </w:p>
          <w:p w:rsidR="00605848" w:rsidRPr="00605848" w:rsidRDefault="00605848" w:rsidP="00605848">
            <w:pPr>
              <w:tabs>
                <w:tab w:val="left" w:pos="1605"/>
              </w:tabs>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2. Неполное заполнение полей в форме заявления, в том числе в интерактивной форме заявления на ЕПГУ;</w:t>
            </w:r>
          </w:p>
          <w:p w:rsidR="00605848" w:rsidRPr="00605848" w:rsidRDefault="00605848" w:rsidP="00605848">
            <w:pPr>
              <w:tabs>
                <w:tab w:val="left" w:pos="1599"/>
              </w:tabs>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3. Представление неполного комплекта документов, необходимых для предоставления Муниципальной услуги;</w:t>
            </w:r>
          </w:p>
          <w:p w:rsidR="00605848" w:rsidRPr="00605848" w:rsidRDefault="00605848" w:rsidP="00605848">
            <w:pPr>
              <w:tabs>
                <w:tab w:val="left" w:pos="1466"/>
              </w:tabs>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605848" w:rsidRPr="00605848" w:rsidRDefault="00605848" w:rsidP="00605848">
            <w:pPr>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605848" w:rsidRPr="00605848" w:rsidRDefault="00605848" w:rsidP="00605848">
            <w:pPr>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 xml:space="preserve">6. Представленные в электронном виде документы содержат повреждения, наличие которых не позволяет </w:t>
            </w:r>
            <w:r w:rsidRPr="00605848">
              <w:rPr>
                <w:rFonts w:ascii="Times New Roman" w:eastAsia="Times New Roman" w:hAnsi="Times New Roman" w:cs="Times New Roman"/>
                <w:sz w:val="18"/>
                <w:szCs w:val="18"/>
                <w:lang w:eastAsia="ru-RU"/>
              </w:rPr>
              <w:lastRenderedPageBreak/>
              <w:t>в полном объеме использовать информацию и сведения, содержащиеся в документах для предоставления Муниципальной услуги;</w:t>
            </w:r>
          </w:p>
          <w:p w:rsidR="00605848" w:rsidRPr="00605848" w:rsidRDefault="00605848" w:rsidP="00605848">
            <w:pPr>
              <w:tabs>
                <w:tab w:val="left" w:pos="1460"/>
              </w:tabs>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605848" w:rsidRPr="00605848" w:rsidRDefault="00605848" w:rsidP="00605848">
            <w:pPr>
              <w:tabs>
                <w:tab w:val="left" w:pos="1472"/>
              </w:tabs>
              <w:suppressAutoHyphens/>
              <w:spacing w:after="0" w:line="240" w:lineRule="auto"/>
              <w:jc w:val="both"/>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605848" w:rsidRPr="00605848" w:rsidTr="000D791B">
        <w:trPr>
          <w:gridBefore w:val="1"/>
          <w:wBefore w:w="113" w:type="dxa"/>
        </w:trPr>
        <w:tc>
          <w:tcPr>
            <w:tcW w:w="2090" w:type="dxa"/>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suppressAutoHyphens/>
              <w:spacing w:after="0" w:line="240" w:lineRule="auto"/>
              <w:jc w:val="center"/>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lastRenderedPageBreak/>
              <w:t>Основания для приостановления предоставления Муниципальной услуги</w:t>
            </w:r>
          </w:p>
        </w:tc>
        <w:tc>
          <w:tcPr>
            <w:tcW w:w="8508" w:type="dxa"/>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suppressAutoHyphens/>
              <w:spacing w:after="0" w:line="240" w:lineRule="auto"/>
              <w:jc w:val="both"/>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Основания для приостановления предоставления Муниципальной услуги отсутствуют</w:t>
            </w:r>
          </w:p>
        </w:tc>
      </w:tr>
      <w:tr w:rsidR="00605848" w:rsidRPr="00605848" w:rsidTr="000D791B">
        <w:trPr>
          <w:gridBefore w:val="1"/>
          <w:wBefore w:w="113" w:type="dxa"/>
        </w:trPr>
        <w:tc>
          <w:tcPr>
            <w:tcW w:w="2090" w:type="dxa"/>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suppressAutoHyphens/>
              <w:spacing w:after="0" w:line="240" w:lineRule="auto"/>
              <w:jc w:val="center"/>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Основания для отказа в предоставлении Муниципальной услуги</w:t>
            </w:r>
          </w:p>
        </w:tc>
        <w:tc>
          <w:tcPr>
            <w:tcW w:w="8508" w:type="dxa"/>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1. Заявление подано с нарушением требований, установленных Приложением № 3 к настоящему Административному регламенту;</w:t>
            </w:r>
          </w:p>
          <w:p w:rsidR="00605848" w:rsidRPr="00605848" w:rsidRDefault="00605848" w:rsidP="00605848">
            <w:pPr>
              <w:shd w:val="clear" w:color="auto" w:fill="FFFFFF"/>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2. Обращение за предоставлением муниципальной услуги лица, не являющегося получателем муниципальной услуги в соответствии с настоящим Административным регламентом;</w:t>
            </w:r>
          </w:p>
          <w:p w:rsidR="00605848" w:rsidRPr="00605848" w:rsidRDefault="00605848" w:rsidP="00605848">
            <w:pPr>
              <w:shd w:val="clear" w:color="auto" w:fill="FFFFFF"/>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3. Заявителем представлен неполный комплект документов, указанных в настоящем Административном регламенте в качестве документов;</w:t>
            </w:r>
          </w:p>
          <w:p w:rsidR="00605848" w:rsidRPr="00605848" w:rsidRDefault="00605848" w:rsidP="00605848">
            <w:pPr>
              <w:shd w:val="clear" w:color="auto" w:fill="FFFFFF"/>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4. Представленные документы содержат недостоверные и (или) противоречивые сведения;</w:t>
            </w:r>
          </w:p>
          <w:p w:rsidR="00605848" w:rsidRPr="00605848" w:rsidRDefault="00605848" w:rsidP="00605848">
            <w:pPr>
              <w:shd w:val="clear" w:color="auto" w:fill="FFFFFF"/>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5. Подача заявления о предоставлении муниципальной услуги позднее 15 рабочих дней до планируемых сроков выполнения полетов;</w:t>
            </w:r>
          </w:p>
          <w:p w:rsidR="00605848" w:rsidRPr="00605848" w:rsidRDefault="00605848" w:rsidP="00605848">
            <w:pPr>
              <w:shd w:val="clear" w:color="auto" w:fill="FFFFFF"/>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6. Заявленный вид деятельности не является демонстрационными полетами воздушных судов.</w:t>
            </w:r>
          </w:p>
          <w:p w:rsidR="00605848" w:rsidRPr="00605848" w:rsidRDefault="00605848" w:rsidP="00605848">
            <w:pPr>
              <w:shd w:val="clear" w:color="auto" w:fill="FFFFFF"/>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7 Демонстрационные полеты воздушных судов заявитель планирует выполнять не над территорией сельского поселения, а также, если площадки посадки (взлета) расположены вне границ сельского поселения;</w:t>
            </w:r>
          </w:p>
          <w:p w:rsidR="00605848" w:rsidRPr="00605848" w:rsidRDefault="00605848" w:rsidP="00605848">
            <w:pPr>
              <w:shd w:val="clear" w:color="auto" w:fill="FFFFFF"/>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8.  Демонстрационные полеты воздушных заявитель планирует выполнять в запретной зоне, установленной Министерством транспорта Российской Федерации;</w:t>
            </w:r>
          </w:p>
          <w:p w:rsidR="00605848" w:rsidRPr="00605848" w:rsidRDefault="00605848" w:rsidP="00605848">
            <w:pPr>
              <w:shd w:val="clear" w:color="auto" w:fill="FFFFFF"/>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9. Наличие ранее выданного иным заявителям разрешения, в котором совпадает место, время и срок заявленного вида деятельности.</w:t>
            </w:r>
          </w:p>
          <w:p w:rsidR="00605848" w:rsidRPr="00605848" w:rsidRDefault="00605848" w:rsidP="00605848">
            <w:pPr>
              <w:shd w:val="clear" w:color="auto" w:fill="FFFFFF"/>
              <w:spacing w:after="0" w:line="240" w:lineRule="auto"/>
              <w:jc w:val="both"/>
              <w:rPr>
                <w:rFonts w:ascii="Times New Roman" w:eastAsia="Times New Roman" w:hAnsi="Times New Roman" w:cs="Times New Roman"/>
                <w:sz w:val="18"/>
                <w:szCs w:val="18"/>
                <w:lang w:eastAsia="ru-RU"/>
              </w:rPr>
            </w:pPr>
          </w:p>
          <w:p w:rsidR="00605848" w:rsidRPr="00605848" w:rsidRDefault="00605848" w:rsidP="00605848">
            <w:pPr>
              <w:suppressAutoHyphens/>
              <w:spacing w:after="0" w:line="240" w:lineRule="auto"/>
              <w:jc w:val="both"/>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w:t>
            </w:r>
          </w:p>
        </w:tc>
      </w:tr>
      <w:bookmarkEnd w:id="0"/>
      <w:tr w:rsidR="00605848" w:rsidRPr="00605848" w:rsidTr="000D791B">
        <w:tc>
          <w:tcPr>
            <w:tcW w:w="10711" w:type="dxa"/>
            <w:gridSpan w:val="3"/>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spacing w:after="0" w:line="240" w:lineRule="auto"/>
              <w:jc w:val="both"/>
              <w:rPr>
                <w:rFonts w:ascii="Times New Roman" w:eastAsia="Calibri" w:hAnsi="Times New Roman" w:cs="Times New Roman"/>
                <w:b/>
                <w:sz w:val="18"/>
                <w:szCs w:val="18"/>
              </w:rPr>
            </w:pPr>
            <w:r w:rsidRPr="00605848">
              <w:rPr>
                <w:rFonts w:ascii="Times New Roman" w:eastAsia="Times New Roman" w:hAnsi="Times New Roman" w:cs="Times New Roman"/>
                <w:sz w:val="18"/>
                <w:szCs w:val="18"/>
                <w:lang w:eastAsia="ru-RU"/>
              </w:rPr>
              <w:t>Результат «</w:t>
            </w:r>
            <w:r w:rsidRPr="00605848">
              <w:rPr>
                <w:rFonts w:ascii="Times New Roman" w:eastAsia="Calibri" w:hAnsi="Times New Roman" w:cs="Times New Roman"/>
                <w:b/>
                <w:sz w:val="18"/>
                <w:szCs w:val="18"/>
              </w:rPr>
              <w:t>Выдача разрешения на выполнение полетов беспилотных воздушных судов (за исключением полетов беспилотных воздушных судов с максимальной взлетной массой менее 0,25 кг) над территорией сельского поселения»</w:t>
            </w:r>
          </w:p>
          <w:p w:rsidR="00605848" w:rsidRPr="00605848" w:rsidRDefault="00605848" w:rsidP="00605848">
            <w:pPr>
              <w:tabs>
                <w:tab w:val="left" w:pos="388"/>
                <w:tab w:val="left" w:pos="2717"/>
              </w:tabs>
              <w:suppressAutoHyphens/>
              <w:spacing w:after="0" w:line="240" w:lineRule="auto"/>
              <w:jc w:val="center"/>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w:t>
            </w:r>
          </w:p>
        </w:tc>
      </w:tr>
      <w:tr w:rsidR="00605848" w:rsidRPr="00605848" w:rsidTr="000D791B">
        <w:tc>
          <w:tcPr>
            <w:tcW w:w="2203" w:type="dxa"/>
            <w:gridSpan w:val="2"/>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suppressAutoHyphens/>
              <w:spacing w:after="0" w:line="240" w:lineRule="auto"/>
              <w:jc w:val="center"/>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Категории заявителей</w:t>
            </w:r>
          </w:p>
        </w:tc>
        <w:tc>
          <w:tcPr>
            <w:tcW w:w="8508" w:type="dxa"/>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suppressAutoHyphens/>
              <w:spacing w:after="0" w:line="240" w:lineRule="auto"/>
              <w:jc w:val="center"/>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Физическое лицо, индивидуальный предприниматель, юридическое лицо, обратившиеся как лично, так и через представителя</w:t>
            </w:r>
          </w:p>
        </w:tc>
      </w:tr>
      <w:tr w:rsidR="00605848" w:rsidRPr="00605848" w:rsidTr="000D791B">
        <w:tc>
          <w:tcPr>
            <w:tcW w:w="2203" w:type="dxa"/>
            <w:gridSpan w:val="2"/>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suppressAutoHyphens/>
              <w:spacing w:after="0" w:line="240" w:lineRule="auto"/>
              <w:jc w:val="center"/>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8508" w:type="dxa"/>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1. Заявление подано в орган местного самоуправления или организацию, в полномочия которых не входит предоставление Муниципальной услуги;</w:t>
            </w:r>
          </w:p>
          <w:p w:rsidR="00605848" w:rsidRPr="00605848" w:rsidRDefault="00605848" w:rsidP="00605848">
            <w:pPr>
              <w:tabs>
                <w:tab w:val="left" w:pos="1605"/>
              </w:tabs>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2. Неполное заполнение полей в форме заявления, в том числе в интерактивной форме заявления на ЕПГУ;</w:t>
            </w:r>
          </w:p>
          <w:p w:rsidR="00605848" w:rsidRPr="00605848" w:rsidRDefault="00605848" w:rsidP="00605848">
            <w:pPr>
              <w:tabs>
                <w:tab w:val="left" w:pos="1599"/>
              </w:tabs>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3. Представление неполного комплекта документов, необходимых для предоставления Муниципальной услуги;</w:t>
            </w:r>
          </w:p>
          <w:p w:rsidR="00605848" w:rsidRPr="00605848" w:rsidRDefault="00605848" w:rsidP="00605848">
            <w:pPr>
              <w:tabs>
                <w:tab w:val="left" w:pos="1466"/>
              </w:tabs>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605848" w:rsidRPr="00605848" w:rsidRDefault="00605848" w:rsidP="00605848">
            <w:pPr>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605848" w:rsidRPr="00605848" w:rsidRDefault="00605848" w:rsidP="00605848">
            <w:pPr>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605848" w:rsidRPr="00605848" w:rsidRDefault="00605848" w:rsidP="00605848">
            <w:pPr>
              <w:tabs>
                <w:tab w:val="left" w:pos="1460"/>
              </w:tabs>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605848" w:rsidRPr="00605848" w:rsidRDefault="00605848" w:rsidP="00605848">
            <w:pPr>
              <w:tabs>
                <w:tab w:val="left" w:pos="1472"/>
              </w:tabs>
              <w:suppressAutoHyphens/>
              <w:spacing w:after="0" w:line="240" w:lineRule="auto"/>
              <w:jc w:val="both"/>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605848" w:rsidRPr="00605848" w:rsidTr="000D791B">
        <w:tc>
          <w:tcPr>
            <w:tcW w:w="2203" w:type="dxa"/>
            <w:gridSpan w:val="2"/>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suppressAutoHyphens/>
              <w:spacing w:after="0" w:line="240" w:lineRule="auto"/>
              <w:jc w:val="center"/>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Основания для приостановления предоставления Муниципальной услуги</w:t>
            </w:r>
          </w:p>
        </w:tc>
        <w:tc>
          <w:tcPr>
            <w:tcW w:w="8508" w:type="dxa"/>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suppressAutoHyphens/>
              <w:spacing w:after="0" w:line="240" w:lineRule="auto"/>
              <w:jc w:val="both"/>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Основания для приостановления предоставления Муниципальной услуги отсутствуют</w:t>
            </w:r>
          </w:p>
        </w:tc>
      </w:tr>
      <w:tr w:rsidR="00605848" w:rsidRPr="00605848" w:rsidTr="000D791B">
        <w:tc>
          <w:tcPr>
            <w:tcW w:w="2203" w:type="dxa"/>
            <w:gridSpan w:val="2"/>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suppressAutoHyphens/>
              <w:spacing w:after="0" w:line="240" w:lineRule="auto"/>
              <w:jc w:val="center"/>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Основания для отказа в предоставлении Муниципальной услуги</w:t>
            </w:r>
          </w:p>
        </w:tc>
        <w:tc>
          <w:tcPr>
            <w:tcW w:w="8508" w:type="dxa"/>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1. Заявление подано с нарушением требований, установленных Приложением № 3 к настоящему Административному регламенту;</w:t>
            </w:r>
          </w:p>
          <w:p w:rsidR="00605848" w:rsidRPr="00605848" w:rsidRDefault="00605848" w:rsidP="00605848">
            <w:pPr>
              <w:shd w:val="clear" w:color="auto" w:fill="FFFFFF"/>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2. Обращение за предоставлением муниципальной услуги лица, не являющегося получателем муниципальной услуги в соответствии с настоящим Административным регламентом;</w:t>
            </w:r>
          </w:p>
          <w:p w:rsidR="00605848" w:rsidRPr="00605848" w:rsidRDefault="00605848" w:rsidP="00605848">
            <w:pPr>
              <w:shd w:val="clear" w:color="auto" w:fill="FFFFFF"/>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3. Заявителем представлен неполный комплект документов, указанных в настоящем Административном регламенте в качестве документов;</w:t>
            </w:r>
          </w:p>
          <w:p w:rsidR="00605848" w:rsidRPr="00605848" w:rsidRDefault="00605848" w:rsidP="00605848">
            <w:pPr>
              <w:shd w:val="clear" w:color="auto" w:fill="FFFFFF"/>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4. Представленные документы содержат недостоверные и (или) противоречивые сведения;</w:t>
            </w:r>
          </w:p>
          <w:p w:rsidR="00605848" w:rsidRPr="00605848" w:rsidRDefault="00605848" w:rsidP="00605848">
            <w:pPr>
              <w:shd w:val="clear" w:color="auto" w:fill="FFFFFF"/>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5. подача заявления о предоставлении муниципальной услуги позднее 15 рабочих дней до планируемых сроков выполнения полетов;</w:t>
            </w:r>
          </w:p>
          <w:p w:rsidR="00605848" w:rsidRPr="00605848" w:rsidRDefault="00605848" w:rsidP="00605848">
            <w:pPr>
              <w:shd w:val="clear" w:color="auto" w:fill="FFFFFF"/>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 xml:space="preserve">         6. заявленный вид деятельности не является полетами беспилотных воздушных судов (за исключением полетов беспилотных воздушных судов с максимальной взлетной массой менее 0,25 кг); </w:t>
            </w:r>
          </w:p>
          <w:p w:rsidR="00605848" w:rsidRPr="00605848" w:rsidRDefault="00605848" w:rsidP="00605848">
            <w:pPr>
              <w:shd w:val="clear" w:color="auto" w:fill="FFFFFF"/>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lastRenderedPageBreak/>
              <w:t>7. полеты беспилотных воздушных судов (за исключением полетов беспилотных воздушных судов с максимальной взлетной массой менее 0,25 кг) заявитель планирует выполнять не над территорией сельского поселения, а также, если площадки посадки (взлета) расположены вне границ сельского поселения;</w:t>
            </w:r>
          </w:p>
          <w:p w:rsidR="00605848" w:rsidRPr="00605848" w:rsidRDefault="00605848" w:rsidP="00605848">
            <w:pPr>
              <w:shd w:val="clear" w:color="auto" w:fill="FFFFFF"/>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8. полеты беспилотных воздушных судов (за исключением полетов беспилотных воздушных судов с максимальной взлетной массой менее 0,25 кг), заявитель планирует выполнять в запретной зоне, установленной Министерством транспорта Российской Федерации;</w:t>
            </w:r>
          </w:p>
          <w:p w:rsidR="00605848" w:rsidRPr="00605848" w:rsidRDefault="00605848" w:rsidP="00605848">
            <w:pPr>
              <w:shd w:val="clear" w:color="auto" w:fill="FFFFFF"/>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9. наличие ранее выданного иным заявителям разрешения, в котором совпадает место, время и срок заявленного вида деятельности.</w:t>
            </w:r>
          </w:p>
          <w:p w:rsidR="00605848" w:rsidRPr="00605848" w:rsidRDefault="00605848" w:rsidP="00605848">
            <w:pPr>
              <w:suppressAutoHyphens/>
              <w:spacing w:after="0" w:line="240" w:lineRule="auto"/>
              <w:jc w:val="both"/>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w:t>
            </w:r>
          </w:p>
        </w:tc>
      </w:tr>
      <w:tr w:rsidR="00605848" w:rsidRPr="00605848" w:rsidTr="000D791B">
        <w:tc>
          <w:tcPr>
            <w:tcW w:w="10711" w:type="dxa"/>
            <w:gridSpan w:val="3"/>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spacing w:after="0" w:line="240" w:lineRule="auto"/>
              <w:jc w:val="both"/>
              <w:rPr>
                <w:rFonts w:ascii="Times New Roman" w:eastAsia="Calibri" w:hAnsi="Times New Roman" w:cs="Times New Roman"/>
                <w:b/>
                <w:sz w:val="18"/>
                <w:szCs w:val="18"/>
              </w:rPr>
            </w:pPr>
            <w:r w:rsidRPr="00605848">
              <w:rPr>
                <w:rFonts w:ascii="Times New Roman" w:eastAsia="Times New Roman" w:hAnsi="Times New Roman" w:cs="Times New Roman"/>
                <w:sz w:val="18"/>
                <w:szCs w:val="18"/>
                <w:lang w:eastAsia="ru-RU"/>
              </w:rPr>
              <w:lastRenderedPageBreak/>
              <w:t>Результат «</w:t>
            </w:r>
            <w:r w:rsidRPr="00605848">
              <w:rPr>
                <w:rFonts w:ascii="Times New Roman" w:eastAsia="Calibri" w:hAnsi="Times New Roman" w:cs="Times New Roman"/>
                <w:b/>
                <w:sz w:val="18"/>
                <w:szCs w:val="18"/>
              </w:rPr>
              <w:t>Выдача разрешения на выполнение парашютных прыжков»</w:t>
            </w:r>
          </w:p>
          <w:p w:rsidR="00605848" w:rsidRPr="00605848" w:rsidRDefault="00605848" w:rsidP="00605848">
            <w:pPr>
              <w:tabs>
                <w:tab w:val="left" w:pos="388"/>
                <w:tab w:val="left" w:pos="2717"/>
              </w:tabs>
              <w:suppressAutoHyphens/>
              <w:spacing w:after="0" w:line="240" w:lineRule="auto"/>
              <w:jc w:val="both"/>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w:t>
            </w:r>
          </w:p>
        </w:tc>
      </w:tr>
      <w:tr w:rsidR="00605848" w:rsidRPr="00605848" w:rsidTr="000D791B">
        <w:tc>
          <w:tcPr>
            <w:tcW w:w="2203" w:type="dxa"/>
            <w:gridSpan w:val="2"/>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suppressAutoHyphens/>
              <w:spacing w:after="0" w:line="240" w:lineRule="auto"/>
              <w:jc w:val="center"/>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Категории заявителей</w:t>
            </w:r>
          </w:p>
        </w:tc>
        <w:tc>
          <w:tcPr>
            <w:tcW w:w="8508" w:type="dxa"/>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suppressAutoHyphens/>
              <w:spacing w:after="0" w:line="240" w:lineRule="auto"/>
              <w:jc w:val="center"/>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Физическое лицо, индивидуальный предприниматель, юридическое лицо, обратившиеся как лично, так и через представителя</w:t>
            </w:r>
          </w:p>
        </w:tc>
      </w:tr>
      <w:tr w:rsidR="00605848" w:rsidRPr="00605848" w:rsidTr="000D791B">
        <w:tc>
          <w:tcPr>
            <w:tcW w:w="2203" w:type="dxa"/>
            <w:gridSpan w:val="2"/>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suppressAutoHyphens/>
              <w:spacing w:after="0" w:line="240" w:lineRule="auto"/>
              <w:jc w:val="center"/>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8508" w:type="dxa"/>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1. Заявление подано в орган местного самоуправления или организацию, в полномочия которых не входит предоставление Муниципальной услуги;</w:t>
            </w:r>
          </w:p>
          <w:p w:rsidR="00605848" w:rsidRPr="00605848" w:rsidRDefault="00605848" w:rsidP="00605848">
            <w:pPr>
              <w:tabs>
                <w:tab w:val="left" w:pos="1605"/>
              </w:tabs>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2. Неполное заполнение полей в форме заявления, в том числе в интерактивной форме заявления на ЕПГУ;</w:t>
            </w:r>
          </w:p>
          <w:p w:rsidR="00605848" w:rsidRPr="00605848" w:rsidRDefault="00605848" w:rsidP="00605848">
            <w:pPr>
              <w:tabs>
                <w:tab w:val="left" w:pos="1599"/>
              </w:tabs>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3. Представление неполного комплекта документов, необходимых для предоставления Муниципальной услуги;</w:t>
            </w:r>
          </w:p>
          <w:p w:rsidR="00605848" w:rsidRPr="00605848" w:rsidRDefault="00605848" w:rsidP="00605848">
            <w:pPr>
              <w:tabs>
                <w:tab w:val="left" w:pos="1466"/>
              </w:tabs>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605848" w:rsidRPr="00605848" w:rsidRDefault="00605848" w:rsidP="00605848">
            <w:pPr>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605848" w:rsidRPr="00605848" w:rsidRDefault="00605848" w:rsidP="00605848">
            <w:pPr>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605848" w:rsidRPr="00605848" w:rsidRDefault="00605848" w:rsidP="00605848">
            <w:pPr>
              <w:tabs>
                <w:tab w:val="left" w:pos="1460"/>
              </w:tabs>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605848" w:rsidRPr="00605848" w:rsidRDefault="00605848" w:rsidP="00605848">
            <w:pPr>
              <w:tabs>
                <w:tab w:val="left" w:pos="1472"/>
              </w:tabs>
              <w:suppressAutoHyphens/>
              <w:spacing w:after="0" w:line="240" w:lineRule="auto"/>
              <w:jc w:val="both"/>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605848" w:rsidRPr="00605848" w:rsidTr="000D791B">
        <w:tc>
          <w:tcPr>
            <w:tcW w:w="2203" w:type="dxa"/>
            <w:gridSpan w:val="2"/>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suppressAutoHyphens/>
              <w:spacing w:after="0" w:line="240" w:lineRule="auto"/>
              <w:jc w:val="center"/>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Основания для приостановления предоставления Муниципальной услуги</w:t>
            </w:r>
          </w:p>
        </w:tc>
        <w:tc>
          <w:tcPr>
            <w:tcW w:w="8508" w:type="dxa"/>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suppressAutoHyphens/>
              <w:spacing w:after="0" w:line="240" w:lineRule="auto"/>
              <w:jc w:val="both"/>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Основания для приостановления предоставления Муниципальной услуги отсутствуют</w:t>
            </w:r>
          </w:p>
        </w:tc>
      </w:tr>
      <w:tr w:rsidR="00605848" w:rsidRPr="00605848" w:rsidTr="000D791B">
        <w:tc>
          <w:tcPr>
            <w:tcW w:w="2203" w:type="dxa"/>
            <w:gridSpan w:val="2"/>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suppressAutoHyphens/>
              <w:spacing w:after="0" w:line="240" w:lineRule="auto"/>
              <w:jc w:val="center"/>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Основания для отказа в предоставлении Муниципальной услуги</w:t>
            </w:r>
          </w:p>
        </w:tc>
        <w:tc>
          <w:tcPr>
            <w:tcW w:w="8508" w:type="dxa"/>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1. Заявление подано с нарушением требований, установленных Приложением № 3 к настоящему Административному регламенту;</w:t>
            </w:r>
          </w:p>
          <w:p w:rsidR="00605848" w:rsidRPr="00605848" w:rsidRDefault="00605848" w:rsidP="00605848">
            <w:pPr>
              <w:shd w:val="clear" w:color="auto" w:fill="FFFFFF"/>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2. Обращение за предоставлением муниципальной услуги лица, не являющегося получателем муниципальной услуги в соответствии с настоящим Административным регламентом;</w:t>
            </w:r>
          </w:p>
          <w:p w:rsidR="00605848" w:rsidRPr="00605848" w:rsidRDefault="00605848" w:rsidP="00605848">
            <w:pPr>
              <w:shd w:val="clear" w:color="auto" w:fill="FFFFFF"/>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3. Заявителем представлен неполный комплект документов, указанных в настоящем Административном регламенте в качестве документов;</w:t>
            </w:r>
          </w:p>
          <w:p w:rsidR="00605848" w:rsidRPr="00605848" w:rsidRDefault="00605848" w:rsidP="00605848">
            <w:pPr>
              <w:shd w:val="clear" w:color="auto" w:fill="FFFFFF"/>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4. Представленные документы содержат недостоверные и (или) противоречивые сведения;</w:t>
            </w:r>
          </w:p>
          <w:p w:rsidR="00605848" w:rsidRPr="00605848" w:rsidRDefault="00605848" w:rsidP="00605848">
            <w:pPr>
              <w:shd w:val="clear" w:color="auto" w:fill="FFFFFF"/>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5. подача заявления о предоставлении муниципальной услуги позднее 15 рабочих дней до планируемых сроков выполнения полетов;</w:t>
            </w:r>
          </w:p>
          <w:p w:rsidR="00605848" w:rsidRPr="00605848" w:rsidRDefault="00605848" w:rsidP="00605848">
            <w:pPr>
              <w:shd w:val="clear" w:color="auto" w:fill="FFFFFF"/>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 xml:space="preserve">6. заявленный вид деятельности не является, парашютными прыжками; </w:t>
            </w:r>
          </w:p>
          <w:p w:rsidR="00605848" w:rsidRPr="00605848" w:rsidRDefault="00605848" w:rsidP="00605848">
            <w:pPr>
              <w:shd w:val="clear" w:color="auto" w:fill="FFFFFF"/>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7. парашютные прыжки заявитель планирует выполнять не над территорией сельского поселения;</w:t>
            </w:r>
          </w:p>
          <w:p w:rsidR="00605848" w:rsidRPr="00605848" w:rsidRDefault="00605848" w:rsidP="00605848">
            <w:pPr>
              <w:shd w:val="clear" w:color="auto" w:fill="FFFFFF"/>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 xml:space="preserve">           8 парашютные прыжки заявитель планирует выполнять в запретной зоне, установленной Министерством транспорта Российской Федерации;</w:t>
            </w:r>
          </w:p>
          <w:p w:rsidR="00605848" w:rsidRPr="00605848" w:rsidRDefault="00605848" w:rsidP="00605848">
            <w:pPr>
              <w:shd w:val="clear" w:color="auto" w:fill="FFFFFF"/>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9. наличие ранее выданного иным заявителям разрешения, в котором совпадает место, время и срок заявленного вида деятельности.</w:t>
            </w:r>
          </w:p>
          <w:p w:rsidR="00605848" w:rsidRPr="00605848" w:rsidRDefault="00605848" w:rsidP="00605848">
            <w:pPr>
              <w:suppressAutoHyphens/>
              <w:spacing w:after="0" w:line="240" w:lineRule="auto"/>
              <w:jc w:val="both"/>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w:t>
            </w:r>
          </w:p>
        </w:tc>
      </w:tr>
      <w:tr w:rsidR="00605848" w:rsidRPr="00605848" w:rsidTr="000D791B">
        <w:tc>
          <w:tcPr>
            <w:tcW w:w="10711" w:type="dxa"/>
            <w:gridSpan w:val="3"/>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spacing w:after="0" w:line="240" w:lineRule="auto"/>
              <w:jc w:val="both"/>
              <w:rPr>
                <w:rFonts w:ascii="Times New Roman" w:eastAsia="Calibri" w:hAnsi="Times New Roman" w:cs="Times New Roman"/>
                <w:b/>
                <w:sz w:val="18"/>
                <w:szCs w:val="18"/>
              </w:rPr>
            </w:pPr>
            <w:r w:rsidRPr="00605848">
              <w:rPr>
                <w:rFonts w:ascii="Times New Roman" w:eastAsia="Times New Roman" w:hAnsi="Times New Roman" w:cs="Times New Roman"/>
                <w:sz w:val="18"/>
                <w:szCs w:val="18"/>
                <w:lang w:eastAsia="ru-RU"/>
              </w:rPr>
              <w:t>Результат «</w:t>
            </w:r>
            <w:r w:rsidRPr="00605848">
              <w:rPr>
                <w:rFonts w:ascii="Times New Roman" w:eastAsia="Calibri" w:hAnsi="Times New Roman" w:cs="Times New Roman"/>
                <w:b/>
                <w:sz w:val="18"/>
                <w:szCs w:val="18"/>
              </w:rPr>
              <w:t>Выдача разрешения на выполнение подъемов привязных аэростатов»</w:t>
            </w:r>
          </w:p>
          <w:p w:rsidR="00605848" w:rsidRPr="00605848" w:rsidRDefault="00605848" w:rsidP="000D791B">
            <w:pPr>
              <w:tabs>
                <w:tab w:val="left" w:pos="388"/>
                <w:tab w:val="left" w:pos="2717"/>
              </w:tabs>
              <w:suppressAutoHyphens/>
              <w:spacing w:after="0" w:line="240" w:lineRule="auto"/>
              <w:rPr>
                <w:rFonts w:ascii="Arial" w:eastAsia="Times New Roman" w:hAnsi="Arial" w:cs="Times New Roman"/>
                <w:sz w:val="18"/>
                <w:szCs w:val="18"/>
                <w:lang w:eastAsia="ru-RU"/>
              </w:rPr>
            </w:pPr>
          </w:p>
        </w:tc>
      </w:tr>
      <w:tr w:rsidR="00605848" w:rsidRPr="00605848" w:rsidTr="000D791B">
        <w:tc>
          <w:tcPr>
            <w:tcW w:w="2203" w:type="dxa"/>
            <w:gridSpan w:val="2"/>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suppressAutoHyphens/>
              <w:spacing w:after="0" w:line="240" w:lineRule="auto"/>
              <w:jc w:val="center"/>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Категории заявителей</w:t>
            </w:r>
          </w:p>
        </w:tc>
        <w:tc>
          <w:tcPr>
            <w:tcW w:w="8508" w:type="dxa"/>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suppressAutoHyphens/>
              <w:spacing w:after="0" w:line="240" w:lineRule="auto"/>
              <w:jc w:val="center"/>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Физическое лицо, индивидуальный предприниматель, юридическое лицо, обратившиеся как лично, так и через представителя</w:t>
            </w:r>
          </w:p>
        </w:tc>
      </w:tr>
      <w:tr w:rsidR="00605848" w:rsidRPr="00605848" w:rsidTr="000D791B">
        <w:tc>
          <w:tcPr>
            <w:tcW w:w="2203" w:type="dxa"/>
            <w:gridSpan w:val="2"/>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suppressAutoHyphens/>
              <w:spacing w:after="0" w:line="240" w:lineRule="auto"/>
              <w:jc w:val="center"/>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8508" w:type="dxa"/>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1. Заявление подано в орган местного самоуправления или организацию, в полномочия которых не входит предоставление Муниципальной услуги;</w:t>
            </w:r>
          </w:p>
          <w:p w:rsidR="00605848" w:rsidRPr="00605848" w:rsidRDefault="00605848" w:rsidP="00605848">
            <w:pPr>
              <w:tabs>
                <w:tab w:val="left" w:pos="1605"/>
              </w:tabs>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2. Неполное заполнение полей в форме заявления, в том числе в интерактивной форме заявления на ЕПГУ;</w:t>
            </w:r>
          </w:p>
          <w:p w:rsidR="00605848" w:rsidRPr="00605848" w:rsidRDefault="00605848" w:rsidP="00605848">
            <w:pPr>
              <w:tabs>
                <w:tab w:val="left" w:pos="1599"/>
              </w:tabs>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3. Представление неполного комплекта документов, необходимых для предоставления Муниципальной услуги;</w:t>
            </w:r>
          </w:p>
          <w:p w:rsidR="00605848" w:rsidRPr="00605848" w:rsidRDefault="00605848" w:rsidP="00605848">
            <w:pPr>
              <w:tabs>
                <w:tab w:val="left" w:pos="1466"/>
              </w:tabs>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605848" w:rsidRPr="00605848" w:rsidRDefault="00605848" w:rsidP="00605848">
            <w:pPr>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605848" w:rsidRPr="00605848" w:rsidRDefault="00605848" w:rsidP="00605848">
            <w:pPr>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 xml:space="preserve">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w:t>
            </w:r>
            <w:r w:rsidRPr="00605848">
              <w:rPr>
                <w:rFonts w:ascii="Times New Roman" w:eastAsia="Times New Roman" w:hAnsi="Times New Roman" w:cs="Times New Roman"/>
                <w:sz w:val="18"/>
                <w:szCs w:val="18"/>
                <w:lang w:eastAsia="ru-RU"/>
              </w:rPr>
              <w:lastRenderedPageBreak/>
              <w:t>Муниципальной услуги;</w:t>
            </w:r>
          </w:p>
          <w:p w:rsidR="00605848" w:rsidRPr="00605848" w:rsidRDefault="00605848" w:rsidP="00605848">
            <w:pPr>
              <w:tabs>
                <w:tab w:val="left" w:pos="1460"/>
              </w:tabs>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605848" w:rsidRPr="00605848" w:rsidRDefault="00605848" w:rsidP="00605848">
            <w:pPr>
              <w:tabs>
                <w:tab w:val="left" w:pos="1472"/>
              </w:tabs>
              <w:suppressAutoHyphens/>
              <w:spacing w:after="0" w:line="240" w:lineRule="auto"/>
              <w:jc w:val="both"/>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605848" w:rsidRPr="00605848" w:rsidTr="000D791B">
        <w:tc>
          <w:tcPr>
            <w:tcW w:w="2203" w:type="dxa"/>
            <w:gridSpan w:val="2"/>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suppressAutoHyphens/>
              <w:spacing w:after="0" w:line="240" w:lineRule="auto"/>
              <w:jc w:val="center"/>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lastRenderedPageBreak/>
              <w:t>Основания для приостановления предоставления Муниципальной услуги</w:t>
            </w:r>
          </w:p>
        </w:tc>
        <w:tc>
          <w:tcPr>
            <w:tcW w:w="8508" w:type="dxa"/>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suppressAutoHyphens/>
              <w:spacing w:after="0" w:line="240" w:lineRule="auto"/>
              <w:jc w:val="both"/>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Основания для приостановления предоставления Муниципальной услуги отсутствуют</w:t>
            </w:r>
          </w:p>
        </w:tc>
      </w:tr>
      <w:tr w:rsidR="00605848" w:rsidRPr="00605848" w:rsidTr="000D791B">
        <w:tc>
          <w:tcPr>
            <w:tcW w:w="2203" w:type="dxa"/>
            <w:gridSpan w:val="2"/>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suppressAutoHyphens/>
              <w:spacing w:after="0" w:line="240" w:lineRule="auto"/>
              <w:jc w:val="center"/>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Основания для отказа в предоставлении Муниципальной услуги</w:t>
            </w:r>
          </w:p>
        </w:tc>
        <w:tc>
          <w:tcPr>
            <w:tcW w:w="8508" w:type="dxa"/>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1. Заявление подано с нарушением требований, установленных Приложением № 3 к настоящему Административному регламенту;</w:t>
            </w:r>
          </w:p>
          <w:p w:rsidR="00605848" w:rsidRPr="00605848" w:rsidRDefault="00605848" w:rsidP="00605848">
            <w:pPr>
              <w:shd w:val="clear" w:color="auto" w:fill="FFFFFF"/>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2. Обращение за предоставлением муниципальной услуги лица, не являющегося получателем муниципальной услуги в соответствии с настоящим Административным регламентом;</w:t>
            </w:r>
          </w:p>
          <w:p w:rsidR="00605848" w:rsidRPr="00605848" w:rsidRDefault="00605848" w:rsidP="00605848">
            <w:pPr>
              <w:shd w:val="clear" w:color="auto" w:fill="FFFFFF"/>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3. Заявителем представлен неполный комплект документов, указанных в настоящем Административном регламенте в качестве документов;</w:t>
            </w:r>
          </w:p>
          <w:p w:rsidR="00605848" w:rsidRPr="00605848" w:rsidRDefault="00605848" w:rsidP="00605848">
            <w:pPr>
              <w:shd w:val="clear" w:color="auto" w:fill="FFFFFF"/>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4. Представленные документы содержат недостоверные и (или) противоречивые сведения;</w:t>
            </w:r>
          </w:p>
          <w:p w:rsidR="00605848" w:rsidRPr="00605848" w:rsidRDefault="00605848" w:rsidP="00605848">
            <w:pPr>
              <w:shd w:val="clear" w:color="auto" w:fill="FFFFFF"/>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5. подача заявления о предоставлении муниципальной услуги позднее 15 рабочих дней до планируемых сроков выполнения полетов;</w:t>
            </w:r>
          </w:p>
          <w:p w:rsidR="00605848" w:rsidRPr="00605848" w:rsidRDefault="00605848" w:rsidP="00605848">
            <w:pPr>
              <w:shd w:val="clear" w:color="auto" w:fill="FFFFFF"/>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6. подъемы привязных аэростатов заявитель планирует выполнять не над территорией сельского поселения, а также, если площадки посадки (взлета) расположены вне границ сельского поселения;</w:t>
            </w:r>
          </w:p>
          <w:p w:rsidR="00605848" w:rsidRPr="00605848" w:rsidRDefault="00605848" w:rsidP="00605848">
            <w:pPr>
              <w:shd w:val="clear" w:color="auto" w:fill="FFFFFF"/>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7. подъемы привязных аэростатов заявитель планирует выполнять в запретной зоне, установленной Министерством транспорта Российской Федерации;</w:t>
            </w:r>
          </w:p>
          <w:p w:rsidR="00605848" w:rsidRPr="00605848" w:rsidRDefault="00605848" w:rsidP="00605848">
            <w:pPr>
              <w:shd w:val="clear" w:color="auto" w:fill="FFFFFF"/>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8. наличие ранее выданного иным заявителям разрешения, в котором совпадает место, время и срок заявленного вида деятельности.</w:t>
            </w:r>
          </w:p>
          <w:p w:rsidR="00605848" w:rsidRPr="00605848" w:rsidRDefault="00605848" w:rsidP="00605848">
            <w:pPr>
              <w:suppressAutoHyphens/>
              <w:spacing w:after="0" w:line="240" w:lineRule="auto"/>
              <w:jc w:val="both"/>
              <w:rPr>
                <w:rFonts w:ascii="Arial" w:eastAsia="Times New Roman" w:hAnsi="Arial" w:cs="Times New Roman"/>
                <w:sz w:val="18"/>
                <w:szCs w:val="18"/>
                <w:lang w:eastAsia="ru-RU"/>
              </w:rPr>
            </w:pPr>
          </w:p>
        </w:tc>
      </w:tr>
    </w:tbl>
    <w:p w:rsidR="00605848" w:rsidRPr="00605848" w:rsidRDefault="00605848" w:rsidP="00605848">
      <w:pPr>
        <w:tabs>
          <w:tab w:val="left" w:pos="0"/>
        </w:tabs>
        <w:suppressAutoHyphens/>
        <w:spacing w:after="0" w:line="240" w:lineRule="auto"/>
        <w:jc w:val="both"/>
        <w:rPr>
          <w:rFonts w:ascii="Times New Roman" w:eastAsia="Times New Roman" w:hAnsi="Times New Roman" w:cs="Times New Roman"/>
          <w:spacing w:val="7"/>
          <w:sz w:val="18"/>
          <w:szCs w:val="18"/>
        </w:rPr>
      </w:pPr>
    </w:p>
    <w:tbl>
      <w:tblPr>
        <w:tblW w:w="10853" w:type="dxa"/>
        <w:tblInd w:w="-113" w:type="dxa"/>
        <w:tblLayout w:type="fixed"/>
        <w:tblLook w:val="04A0" w:firstRow="1" w:lastRow="0" w:firstColumn="1" w:lastColumn="0" w:noHBand="0" w:noVBand="1"/>
      </w:tblPr>
      <w:tblGrid>
        <w:gridCol w:w="2203"/>
        <w:gridCol w:w="8650"/>
      </w:tblGrid>
      <w:tr w:rsidR="00605848" w:rsidRPr="00605848" w:rsidTr="000D791B">
        <w:tc>
          <w:tcPr>
            <w:tcW w:w="10853" w:type="dxa"/>
            <w:gridSpan w:val="2"/>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spacing w:after="0" w:line="240" w:lineRule="auto"/>
              <w:jc w:val="both"/>
              <w:rPr>
                <w:rFonts w:ascii="Times New Roman" w:eastAsia="Calibri" w:hAnsi="Times New Roman" w:cs="Times New Roman"/>
                <w:b/>
                <w:sz w:val="18"/>
                <w:szCs w:val="18"/>
              </w:rPr>
            </w:pPr>
            <w:r w:rsidRPr="00605848">
              <w:rPr>
                <w:rFonts w:ascii="Times New Roman" w:eastAsia="Calibri" w:hAnsi="Times New Roman" w:cs="Times New Roman"/>
                <w:b/>
                <w:sz w:val="18"/>
                <w:szCs w:val="18"/>
              </w:rPr>
              <w:t>Результат «Выдача разрешения на выполнение посадки (взлета) на расположенные в границах населенных пунктов сельского поселения, сведения о которых не опубликованы в документах аэронавигационной информации»</w:t>
            </w:r>
          </w:p>
          <w:p w:rsidR="00605848" w:rsidRPr="00605848" w:rsidRDefault="00605848" w:rsidP="00605848">
            <w:pPr>
              <w:tabs>
                <w:tab w:val="left" w:pos="388"/>
                <w:tab w:val="left" w:pos="2717"/>
              </w:tabs>
              <w:suppressAutoHyphens/>
              <w:spacing w:after="0" w:line="240" w:lineRule="auto"/>
              <w:jc w:val="center"/>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w:t>
            </w:r>
          </w:p>
        </w:tc>
      </w:tr>
      <w:tr w:rsidR="00605848" w:rsidRPr="00605848" w:rsidTr="000D791B">
        <w:tc>
          <w:tcPr>
            <w:tcW w:w="2203" w:type="dxa"/>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suppressAutoHyphens/>
              <w:spacing w:after="0" w:line="240" w:lineRule="auto"/>
              <w:jc w:val="center"/>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Категории заявителей</w:t>
            </w:r>
          </w:p>
        </w:tc>
        <w:tc>
          <w:tcPr>
            <w:tcW w:w="8650" w:type="dxa"/>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suppressAutoHyphens/>
              <w:spacing w:after="0" w:line="240" w:lineRule="auto"/>
              <w:jc w:val="center"/>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Физическое лицо, индивидуальный предприниматель, юридическое лицо, обратившиеся как лично, так и через представителя</w:t>
            </w:r>
          </w:p>
        </w:tc>
      </w:tr>
      <w:tr w:rsidR="00605848" w:rsidRPr="00605848" w:rsidTr="000D791B">
        <w:tc>
          <w:tcPr>
            <w:tcW w:w="2203" w:type="dxa"/>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suppressAutoHyphens/>
              <w:spacing w:after="0" w:line="240" w:lineRule="auto"/>
              <w:jc w:val="center"/>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8650" w:type="dxa"/>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1. Заявление подано в орган местного самоуправления или организацию, в полномочия которых не входит предоставление Муниципальной услуги;</w:t>
            </w:r>
          </w:p>
          <w:p w:rsidR="00605848" w:rsidRPr="00605848" w:rsidRDefault="00605848" w:rsidP="00605848">
            <w:pPr>
              <w:tabs>
                <w:tab w:val="left" w:pos="1605"/>
              </w:tabs>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2. Неполное заполнение полей в форме заявления, в том числе в интерактивной форме заявления на ЕПГУ;</w:t>
            </w:r>
          </w:p>
          <w:p w:rsidR="00605848" w:rsidRPr="00605848" w:rsidRDefault="00605848" w:rsidP="00605848">
            <w:pPr>
              <w:tabs>
                <w:tab w:val="left" w:pos="1599"/>
              </w:tabs>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3. Представление неполного комплекта документов, необходимых для предоставления Муниципальной услуги;</w:t>
            </w:r>
          </w:p>
          <w:p w:rsidR="00605848" w:rsidRPr="00605848" w:rsidRDefault="00605848" w:rsidP="00605848">
            <w:pPr>
              <w:tabs>
                <w:tab w:val="left" w:pos="1466"/>
              </w:tabs>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605848" w:rsidRPr="00605848" w:rsidRDefault="00605848" w:rsidP="00605848">
            <w:pPr>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605848" w:rsidRPr="00605848" w:rsidRDefault="00605848" w:rsidP="00605848">
            <w:pPr>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605848" w:rsidRPr="00605848" w:rsidRDefault="00605848" w:rsidP="00605848">
            <w:pPr>
              <w:tabs>
                <w:tab w:val="left" w:pos="1460"/>
              </w:tabs>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605848" w:rsidRPr="00605848" w:rsidRDefault="00605848" w:rsidP="00605848">
            <w:pPr>
              <w:tabs>
                <w:tab w:val="left" w:pos="1472"/>
              </w:tabs>
              <w:suppressAutoHyphens/>
              <w:spacing w:after="0" w:line="240" w:lineRule="auto"/>
              <w:jc w:val="both"/>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605848" w:rsidRPr="00605848" w:rsidTr="000D791B">
        <w:tc>
          <w:tcPr>
            <w:tcW w:w="2203" w:type="dxa"/>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suppressAutoHyphens/>
              <w:spacing w:after="0" w:line="240" w:lineRule="auto"/>
              <w:jc w:val="center"/>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Основания для приостановления предоставления Муниципальной услуги</w:t>
            </w:r>
          </w:p>
        </w:tc>
        <w:tc>
          <w:tcPr>
            <w:tcW w:w="8650" w:type="dxa"/>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suppressAutoHyphens/>
              <w:spacing w:after="0" w:line="240" w:lineRule="auto"/>
              <w:jc w:val="both"/>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Основания для приостановления предоставления Муниципальной услуги отсутствуют</w:t>
            </w:r>
          </w:p>
        </w:tc>
      </w:tr>
      <w:tr w:rsidR="00605848" w:rsidRPr="00605848" w:rsidTr="000D791B">
        <w:tc>
          <w:tcPr>
            <w:tcW w:w="2203" w:type="dxa"/>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suppressAutoHyphens/>
              <w:spacing w:after="0" w:line="240" w:lineRule="auto"/>
              <w:jc w:val="center"/>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Основания для отказа в предоставлении Муниципальной услуги</w:t>
            </w:r>
          </w:p>
        </w:tc>
        <w:tc>
          <w:tcPr>
            <w:tcW w:w="8650" w:type="dxa"/>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1. Заявление подано с нарушением требований, установленных Приложением № 3 к настоящему Административному регламенту;</w:t>
            </w:r>
          </w:p>
          <w:p w:rsidR="00605848" w:rsidRPr="00605848" w:rsidRDefault="00605848" w:rsidP="00605848">
            <w:pPr>
              <w:shd w:val="clear" w:color="auto" w:fill="FFFFFF"/>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2. Обращение за предоставлением муниципальной услуги лица, не являющегося получателем муниципальной услуги в соответствии с настоящим Административным регламентом;</w:t>
            </w:r>
          </w:p>
          <w:p w:rsidR="00605848" w:rsidRPr="00605848" w:rsidRDefault="00605848" w:rsidP="00605848">
            <w:pPr>
              <w:shd w:val="clear" w:color="auto" w:fill="FFFFFF"/>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3. Заявителем представлен неполный комплект документов, указанных в настоящем Административном регламенте в качестве документов;</w:t>
            </w:r>
          </w:p>
          <w:p w:rsidR="00605848" w:rsidRPr="00605848" w:rsidRDefault="00605848" w:rsidP="00605848">
            <w:pPr>
              <w:shd w:val="clear" w:color="auto" w:fill="FFFFFF"/>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4. Представленные документы содержат недостоверные и (или) противоречивые сведения;</w:t>
            </w:r>
          </w:p>
          <w:p w:rsidR="00605848" w:rsidRPr="00605848" w:rsidRDefault="00605848" w:rsidP="00605848">
            <w:pPr>
              <w:shd w:val="clear" w:color="auto" w:fill="FFFFFF"/>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5. подача заявления о предоставлении муниципальной услуги позднее 15 рабочих дней до планируемых сроков выполнения полетов;</w:t>
            </w:r>
          </w:p>
          <w:p w:rsidR="00605848" w:rsidRPr="00605848" w:rsidRDefault="00605848" w:rsidP="00605848">
            <w:pPr>
              <w:shd w:val="clear" w:color="auto" w:fill="FFFFFF"/>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7. площадки посадки (взлета) расположены вне границ сельского поселения;</w:t>
            </w:r>
          </w:p>
          <w:p w:rsidR="00605848" w:rsidRPr="00605848" w:rsidRDefault="00605848" w:rsidP="00605848">
            <w:pPr>
              <w:shd w:val="clear" w:color="auto" w:fill="FFFFFF"/>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8. площадки посадки (взлета) заявитель планирует выполнять в запретной зоне, установленной Министерством транспорта Российской Федерации;</w:t>
            </w:r>
          </w:p>
          <w:p w:rsidR="00605848" w:rsidRPr="00605848" w:rsidRDefault="00605848" w:rsidP="00605848">
            <w:pPr>
              <w:shd w:val="clear" w:color="auto" w:fill="FFFFFF"/>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9. наличие ранее выданного иным заявителям разрешения, в котором совпадает место, время и срок заявлен</w:t>
            </w:r>
            <w:r w:rsidRPr="00605848">
              <w:rPr>
                <w:rFonts w:ascii="Times New Roman" w:eastAsia="Times New Roman" w:hAnsi="Times New Roman" w:cs="Times New Roman"/>
                <w:sz w:val="18"/>
                <w:szCs w:val="18"/>
                <w:lang w:eastAsia="ru-RU"/>
              </w:rPr>
              <w:lastRenderedPageBreak/>
              <w:t>ного вида деятельности.</w:t>
            </w:r>
          </w:p>
          <w:p w:rsidR="00605848" w:rsidRPr="00605848" w:rsidRDefault="00605848" w:rsidP="00605848">
            <w:pPr>
              <w:suppressAutoHyphens/>
              <w:spacing w:after="0" w:line="240" w:lineRule="auto"/>
              <w:jc w:val="both"/>
              <w:rPr>
                <w:rFonts w:ascii="Arial" w:eastAsia="Times New Roman" w:hAnsi="Arial" w:cs="Times New Roman"/>
                <w:sz w:val="18"/>
                <w:szCs w:val="18"/>
                <w:lang w:eastAsia="ru-RU"/>
              </w:rPr>
            </w:pPr>
          </w:p>
        </w:tc>
      </w:tr>
    </w:tbl>
    <w:p w:rsidR="00605848" w:rsidRPr="00605848" w:rsidRDefault="00605848" w:rsidP="00605848">
      <w:pPr>
        <w:tabs>
          <w:tab w:val="left" w:pos="0"/>
        </w:tabs>
        <w:suppressAutoHyphens/>
        <w:spacing w:after="0" w:line="240" w:lineRule="auto"/>
        <w:jc w:val="both"/>
        <w:rPr>
          <w:rFonts w:ascii="Times New Roman" w:eastAsia="Times New Roman" w:hAnsi="Times New Roman" w:cs="Times New Roman"/>
          <w:spacing w:val="7"/>
          <w:sz w:val="18"/>
          <w:szCs w:val="18"/>
        </w:rPr>
      </w:pPr>
    </w:p>
    <w:tbl>
      <w:tblPr>
        <w:tblW w:w="10740" w:type="dxa"/>
        <w:tblLayout w:type="fixed"/>
        <w:tblLook w:val="04A0" w:firstRow="1" w:lastRow="0" w:firstColumn="1" w:lastColumn="0" w:noHBand="0" w:noVBand="1"/>
      </w:tblPr>
      <w:tblGrid>
        <w:gridCol w:w="2090"/>
        <w:gridCol w:w="8650"/>
      </w:tblGrid>
      <w:tr w:rsidR="00605848" w:rsidRPr="00605848" w:rsidTr="000D791B">
        <w:tc>
          <w:tcPr>
            <w:tcW w:w="10740" w:type="dxa"/>
            <w:gridSpan w:val="2"/>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suppressAutoHyphens/>
              <w:spacing w:after="0" w:line="240" w:lineRule="auto"/>
              <w:contextualSpacing/>
              <w:jc w:val="center"/>
              <w:rPr>
                <w:rFonts w:ascii="Times New Roman" w:eastAsia="Times New Roman" w:hAnsi="Times New Roman" w:cs="Times New Roman"/>
                <w:sz w:val="18"/>
                <w:szCs w:val="18"/>
              </w:rPr>
            </w:pPr>
            <w:r w:rsidRPr="00605848">
              <w:rPr>
                <w:rFonts w:ascii="Times New Roman" w:eastAsia="Times New Roman" w:hAnsi="Times New Roman" w:cs="Times New Roman"/>
                <w:sz w:val="18"/>
                <w:szCs w:val="18"/>
              </w:rPr>
              <w:t>Результат «Исправление допущенных опечаток и (или) ошибок в выданных в результате предоставления Муниципальной услуги документах»</w:t>
            </w:r>
          </w:p>
        </w:tc>
      </w:tr>
      <w:tr w:rsidR="00605848" w:rsidRPr="00605848" w:rsidTr="000D791B">
        <w:tc>
          <w:tcPr>
            <w:tcW w:w="2090" w:type="dxa"/>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suppressAutoHyphens/>
              <w:spacing w:after="0" w:line="240" w:lineRule="auto"/>
              <w:jc w:val="center"/>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Категории заявителей</w:t>
            </w:r>
          </w:p>
        </w:tc>
        <w:tc>
          <w:tcPr>
            <w:tcW w:w="8650" w:type="dxa"/>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suppressAutoHyphens/>
              <w:spacing w:after="0" w:line="240" w:lineRule="auto"/>
              <w:jc w:val="center"/>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Физическое лицо, индивидуальный предприниматель, юридическое лицо, обратившиеся как лично, так и через представителя</w:t>
            </w:r>
          </w:p>
        </w:tc>
      </w:tr>
      <w:tr w:rsidR="00605848" w:rsidRPr="00605848" w:rsidTr="000D791B">
        <w:tc>
          <w:tcPr>
            <w:tcW w:w="2090" w:type="dxa"/>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suppressAutoHyphens/>
              <w:spacing w:after="0" w:line="240" w:lineRule="auto"/>
              <w:jc w:val="center"/>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8650" w:type="dxa"/>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1. Заявление подано в орган местного самоуправления или организацию, в полномочия которых не входит предоставление Муниципальной услуги;</w:t>
            </w:r>
          </w:p>
          <w:p w:rsidR="00605848" w:rsidRPr="00605848" w:rsidRDefault="00605848" w:rsidP="00605848">
            <w:pPr>
              <w:tabs>
                <w:tab w:val="left" w:pos="1605"/>
              </w:tabs>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2. Неполное заполнение полей в форме заявления, в том числе в интерактивной форме заявления на ЕПГУ;</w:t>
            </w:r>
          </w:p>
          <w:p w:rsidR="00605848" w:rsidRPr="00605848" w:rsidRDefault="00605848" w:rsidP="00605848">
            <w:pPr>
              <w:tabs>
                <w:tab w:val="left" w:pos="1599"/>
              </w:tabs>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3. Представление неполного комплекта документов, необходимых для предоставления Муниципальной услуги;</w:t>
            </w:r>
          </w:p>
          <w:p w:rsidR="00605848" w:rsidRPr="00605848" w:rsidRDefault="00605848" w:rsidP="00605848">
            <w:pPr>
              <w:tabs>
                <w:tab w:val="left" w:pos="1466"/>
              </w:tabs>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605848" w:rsidRPr="00605848" w:rsidRDefault="00605848" w:rsidP="00605848">
            <w:pPr>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605848" w:rsidRPr="00605848" w:rsidRDefault="00605848" w:rsidP="00605848">
            <w:pPr>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605848" w:rsidRPr="00605848" w:rsidRDefault="00605848" w:rsidP="00605848">
            <w:pPr>
              <w:tabs>
                <w:tab w:val="left" w:pos="1460"/>
              </w:tabs>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605848" w:rsidRPr="00605848" w:rsidRDefault="00605848" w:rsidP="00605848">
            <w:pPr>
              <w:tabs>
                <w:tab w:val="left" w:pos="1472"/>
              </w:tabs>
              <w:suppressAutoHyphens/>
              <w:spacing w:after="0" w:line="240" w:lineRule="auto"/>
              <w:jc w:val="both"/>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605848" w:rsidRPr="00605848" w:rsidTr="000D791B">
        <w:tc>
          <w:tcPr>
            <w:tcW w:w="2090" w:type="dxa"/>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suppressAutoHyphens/>
              <w:spacing w:after="0" w:line="240" w:lineRule="auto"/>
              <w:jc w:val="center"/>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Основания для приостановления предоставления Муниципальной услуги</w:t>
            </w:r>
          </w:p>
        </w:tc>
        <w:tc>
          <w:tcPr>
            <w:tcW w:w="8650" w:type="dxa"/>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suppressAutoHyphens/>
              <w:spacing w:after="0" w:line="240" w:lineRule="auto"/>
              <w:jc w:val="both"/>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Основания для приостановления предоставления Муниципальной услуги отсутствуют</w:t>
            </w:r>
          </w:p>
        </w:tc>
      </w:tr>
      <w:tr w:rsidR="00605848" w:rsidRPr="00605848" w:rsidTr="000D791B">
        <w:tc>
          <w:tcPr>
            <w:tcW w:w="2090" w:type="dxa"/>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suppressAutoHyphens/>
              <w:spacing w:after="0" w:line="240" w:lineRule="auto"/>
              <w:jc w:val="center"/>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Основания для отказа в предоставлении Муниципальной услуги</w:t>
            </w:r>
          </w:p>
        </w:tc>
        <w:tc>
          <w:tcPr>
            <w:tcW w:w="8650" w:type="dxa"/>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suppressAutoHyphens/>
              <w:spacing w:after="0" w:line="240" w:lineRule="auto"/>
              <w:jc w:val="both"/>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Отсутствие в выданных по результатам предоставления услуги документах опечаток и (или) ошибок</w:t>
            </w:r>
          </w:p>
        </w:tc>
      </w:tr>
      <w:tr w:rsidR="00605848" w:rsidRPr="00605848" w:rsidTr="000D791B">
        <w:tc>
          <w:tcPr>
            <w:tcW w:w="10740" w:type="dxa"/>
            <w:gridSpan w:val="2"/>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suppressAutoHyphens/>
              <w:spacing w:after="0" w:line="240" w:lineRule="auto"/>
              <w:contextualSpacing/>
              <w:jc w:val="center"/>
              <w:rPr>
                <w:rFonts w:ascii="Times New Roman" w:eastAsia="Times New Roman" w:hAnsi="Times New Roman" w:cs="Times New Roman"/>
                <w:sz w:val="18"/>
                <w:szCs w:val="18"/>
              </w:rPr>
            </w:pPr>
            <w:r w:rsidRPr="00605848">
              <w:rPr>
                <w:rFonts w:ascii="Times New Roman" w:eastAsia="Times New Roman" w:hAnsi="Times New Roman" w:cs="Times New Roman"/>
                <w:sz w:val="18"/>
                <w:szCs w:val="18"/>
              </w:rPr>
              <w:t>Результат «Дубликат выданного в результате предоставления Муниципальной услуги документа»</w:t>
            </w:r>
          </w:p>
        </w:tc>
      </w:tr>
      <w:tr w:rsidR="00605848" w:rsidRPr="00605848" w:rsidTr="000D791B">
        <w:tc>
          <w:tcPr>
            <w:tcW w:w="2090" w:type="dxa"/>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suppressAutoHyphens/>
              <w:spacing w:after="0" w:line="240" w:lineRule="auto"/>
              <w:jc w:val="center"/>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Категории заявителей</w:t>
            </w:r>
          </w:p>
        </w:tc>
        <w:tc>
          <w:tcPr>
            <w:tcW w:w="8650" w:type="dxa"/>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suppressAutoHyphens/>
              <w:spacing w:after="0" w:line="240" w:lineRule="auto"/>
              <w:jc w:val="center"/>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Физическое лицо, индивидуальный предприниматель, юридическое лицо, обратившиеся как лично, так и через представителя</w:t>
            </w:r>
          </w:p>
        </w:tc>
      </w:tr>
      <w:tr w:rsidR="00605848" w:rsidRPr="00605848" w:rsidTr="000D791B">
        <w:tc>
          <w:tcPr>
            <w:tcW w:w="2090" w:type="dxa"/>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suppressAutoHyphens/>
              <w:spacing w:after="0" w:line="240" w:lineRule="auto"/>
              <w:jc w:val="center"/>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8650" w:type="dxa"/>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1. Заявление подано в орган местного самоуправления или организацию, в полномочия которых не входит предоставление Муниципальной услуги;</w:t>
            </w:r>
          </w:p>
          <w:p w:rsidR="00605848" w:rsidRPr="00605848" w:rsidRDefault="00605848" w:rsidP="00605848">
            <w:pPr>
              <w:tabs>
                <w:tab w:val="left" w:pos="1605"/>
              </w:tabs>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2. Неполное заполнение полей в форме заявления, в том числе в интерактивной форме заявления на ЕПГУ;</w:t>
            </w:r>
          </w:p>
          <w:p w:rsidR="00605848" w:rsidRPr="00605848" w:rsidRDefault="00605848" w:rsidP="00605848">
            <w:pPr>
              <w:tabs>
                <w:tab w:val="left" w:pos="1599"/>
              </w:tabs>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3. Представление неполного комплекта документов, необходимых для предоставления Муниципальной услуги;</w:t>
            </w:r>
          </w:p>
          <w:p w:rsidR="00605848" w:rsidRPr="00605848" w:rsidRDefault="00605848" w:rsidP="00605848">
            <w:pPr>
              <w:tabs>
                <w:tab w:val="left" w:pos="1466"/>
              </w:tabs>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605848" w:rsidRPr="00605848" w:rsidRDefault="00605848" w:rsidP="00605848">
            <w:pPr>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605848" w:rsidRPr="00605848" w:rsidRDefault="00605848" w:rsidP="00605848">
            <w:pPr>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605848" w:rsidRPr="00605848" w:rsidRDefault="00605848" w:rsidP="00605848">
            <w:pPr>
              <w:tabs>
                <w:tab w:val="left" w:pos="1460"/>
              </w:tabs>
              <w:suppressAutoHyphens/>
              <w:spacing w:after="0" w:line="240" w:lineRule="auto"/>
              <w:jc w:val="both"/>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605848" w:rsidRPr="00605848" w:rsidRDefault="00605848" w:rsidP="00605848">
            <w:pPr>
              <w:tabs>
                <w:tab w:val="left" w:pos="1472"/>
              </w:tabs>
              <w:suppressAutoHyphens/>
              <w:spacing w:after="0" w:line="240" w:lineRule="auto"/>
              <w:jc w:val="both"/>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605848" w:rsidRPr="00605848" w:rsidTr="000D791B">
        <w:tc>
          <w:tcPr>
            <w:tcW w:w="2090" w:type="dxa"/>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suppressAutoHyphens/>
              <w:spacing w:after="0" w:line="240" w:lineRule="auto"/>
              <w:jc w:val="center"/>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Основания для приостановления предоставления Муниципальной услуги</w:t>
            </w:r>
          </w:p>
        </w:tc>
        <w:tc>
          <w:tcPr>
            <w:tcW w:w="8650" w:type="dxa"/>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suppressAutoHyphens/>
              <w:spacing w:after="0" w:line="240" w:lineRule="auto"/>
              <w:jc w:val="both"/>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Основания для приостановления предоставления Муниципальной услуги отсутствуют</w:t>
            </w:r>
          </w:p>
        </w:tc>
      </w:tr>
      <w:tr w:rsidR="00605848" w:rsidRPr="00605848" w:rsidTr="000D791B">
        <w:tc>
          <w:tcPr>
            <w:tcW w:w="2090" w:type="dxa"/>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suppressAutoHyphens/>
              <w:spacing w:after="0" w:line="240" w:lineRule="auto"/>
              <w:jc w:val="center"/>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Основания для отказа в предоставлении Муниципальной услуги</w:t>
            </w:r>
          </w:p>
        </w:tc>
        <w:tc>
          <w:tcPr>
            <w:tcW w:w="8650" w:type="dxa"/>
            <w:tcBorders>
              <w:top w:val="single" w:sz="4" w:space="0" w:color="000000"/>
              <w:left w:val="single" w:sz="4" w:space="0" w:color="000000"/>
              <w:bottom w:val="single" w:sz="4" w:space="0" w:color="000000"/>
              <w:right w:val="single" w:sz="4" w:space="0" w:color="000000"/>
            </w:tcBorders>
            <w:hideMark/>
          </w:tcPr>
          <w:p w:rsidR="00605848" w:rsidRPr="00605848" w:rsidRDefault="00605848" w:rsidP="00605848">
            <w:pPr>
              <w:suppressAutoHyphens/>
              <w:spacing w:after="0" w:line="240" w:lineRule="auto"/>
              <w:jc w:val="both"/>
              <w:rPr>
                <w:rFonts w:ascii="Arial" w:eastAsia="Times New Roman" w:hAnsi="Arial" w:cs="Times New Roman"/>
                <w:sz w:val="18"/>
                <w:szCs w:val="18"/>
                <w:lang w:eastAsia="ru-RU"/>
              </w:rPr>
            </w:pPr>
            <w:r w:rsidRPr="00605848">
              <w:rPr>
                <w:rFonts w:ascii="Times New Roman" w:eastAsia="Times New Roman" w:hAnsi="Times New Roman" w:cs="Times New Roman"/>
                <w:sz w:val="18"/>
                <w:szCs w:val="18"/>
                <w:lang w:eastAsia="ru-RU"/>
              </w:rPr>
              <w:t>За выдачей дубликата документа обратилось лицо, не являющееся Заявителем (его представителем)</w:t>
            </w:r>
          </w:p>
        </w:tc>
      </w:tr>
    </w:tbl>
    <w:p w:rsidR="00605848" w:rsidRPr="00605848" w:rsidRDefault="00605848" w:rsidP="00605848">
      <w:pPr>
        <w:tabs>
          <w:tab w:val="left" w:pos="0"/>
        </w:tabs>
        <w:suppressAutoHyphens/>
        <w:spacing w:after="0" w:line="240" w:lineRule="auto"/>
        <w:jc w:val="both"/>
        <w:rPr>
          <w:rFonts w:ascii="Times New Roman" w:eastAsia="Times New Roman" w:hAnsi="Times New Roman" w:cs="Times New Roman"/>
          <w:spacing w:val="7"/>
          <w:sz w:val="18"/>
          <w:szCs w:val="18"/>
        </w:rPr>
      </w:pPr>
    </w:p>
    <w:p w:rsidR="00605848" w:rsidRPr="00605848" w:rsidRDefault="00605848" w:rsidP="00605848">
      <w:pPr>
        <w:tabs>
          <w:tab w:val="left" w:pos="0"/>
        </w:tabs>
        <w:suppressAutoHyphens/>
        <w:spacing w:after="0" w:line="240" w:lineRule="auto"/>
        <w:jc w:val="both"/>
        <w:rPr>
          <w:rFonts w:ascii="Times New Roman" w:eastAsia="Times New Roman" w:hAnsi="Times New Roman" w:cs="Times New Roman"/>
          <w:spacing w:val="7"/>
          <w:sz w:val="18"/>
          <w:szCs w:val="18"/>
        </w:rPr>
      </w:pPr>
    </w:p>
    <w:p w:rsidR="00605848" w:rsidRPr="00605848" w:rsidRDefault="00605848" w:rsidP="00605848">
      <w:pPr>
        <w:tabs>
          <w:tab w:val="left" w:pos="0"/>
        </w:tabs>
        <w:suppressAutoHyphens/>
        <w:spacing w:after="0" w:line="240" w:lineRule="auto"/>
        <w:jc w:val="both"/>
        <w:rPr>
          <w:rFonts w:ascii="Times New Roman" w:eastAsia="Times New Roman" w:hAnsi="Times New Roman" w:cs="Times New Roman"/>
          <w:spacing w:val="7"/>
          <w:sz w:val="18"/>
          <w:szCs w:val="18"/>
        </w:rPr>
      </w:pPr>
    </w:p>
    <w:p w:rsidR="00605848" w:rsidRPr="00605848" w:rsidRDefault="00605848" w:rsidP="00605848">
      <w:pPr>
        <w:tabs>
          <w:tab w:val="left" w:pos="0"/>
        </w:tabs>
        <w:suppressAutoHyphens/>
        <w:spacing w:after="0" w:line="240" w:lineRule="auto"/>
        <w:jc w:val="both"/>
        <w:rPr>
          <w:rFonts w:ascii="Times New Roman" w:eastAsia="Times New Roman" w:hAnsi="Times New Roman" w:cs="Times New Roman"/>
          <w:spacing w:val="7"/>
          <w:sz w:val="18"/>
          <w:szCs w:val="18"/>
        </w:rPr>
      </w:pPr>
    </w:p>
    <w:p w:rsidR="00605848" w:rsidRPr="00605848" w:rsidRDefault="00605848" w:rsidP="00605848">
      <w:pPr>
        <w:tabs>
          <w:tab w:val="left" w:pos="0"/>
        </w:tabs>
        <w:suppressAutoHyphens/>
        <w:spacing w:after="0" w:line="240" w:lineRule="auto"/>
        <w:jc w:val="both"/>
        <w:rPr>
          <w:rFonts w:ascii="Times New Roman" w:eastAsia="Times New Roman" w:hAnsi="Times New Roman" w:cs="Times New Roman"/>
          <w:spacing w:val="7"/>
          <w:sz w:val="18"/>
          <w:szCs w:val="18"/>
        </w:rPr>
      </w:pPr>
    </w:p>
    <w:p w:rsidR="00605848" w:rsidRPr="00605848" w:rsidRDefault="00605848" w:rsidP="00605848">
      <w:pPr>
        <w:tabs>
          <w:tab w:val="left" w:pos="0"/>
        </w:tabs>
        <w:suppressAutoHyphens/>
        <w:spacing w:after="0" w:line="240" w:lineRule="auto"/>
        <w:jc w:val="both"/>
        <w:rPr>
          <w:rFonts w:ascii="Times New Roman" w:eastAsia="Times New Roman" w:hAnsi="Times New Roman" w:cs="Times New Roman"/>
          <w:spacing w:val="7"/>
          <w:sz w:val="18"/>
          <w:szCs w:val="18"/>
        </w:rPr>
      </w:pPr>
    </w:p>
    <w:p w:rsidR="00605848" w:rsidRPr="00605848" w:rsidRDefault="00605848" w:rsidP="00605848">
      <w:pPr>
        <w:tabs>
          <w:tab w:val="left" w:pos="0"/>
        </w:tabs>
        <w:suppressAutoHyphens/>
        <w:spacing w:after="0" w:line="240" w:lineRule="auto"/>
        <w:jc w:val="both"/>
        <w:rPr>
          <w:rFonts w:ascii="Times New Roman" w:eastAsia="Times New Roman" w:hAnsi="Times New Roman" w:cs="Times New Roman"/>
          <w:spacing w:val="7"/>
          <w:sz w:val="18"/>
          <w:szCs w:val="18"/>
        </w:rPr>
      </w:pPr>
    </w:p>
    <w:p w:rsidR="00605848" w:rsidRPr="00605848" w:rsidRDefault="00605848" w:rsidP="00605848">
      <w:pPr>
        <w:widowControl w:val="0"/>
        <w:suppressAutoHyphens/>
        <w:autoSpaceDE w:val="0"/>
        <w:spacing w:after="0" w:line="240" w:lineRule="auto"/>
        <w:jc w:val="right"/>
        <w:rPr>
          <w:rFonts w:ascii="Times New Roman" w:eastAsia="Times New Roman" w:hAnsi="Times New Roman" w:cs="Times New Roman"/>
          <w:sz w:val="18"/>
          <w:szCs w:val="18"/>
          <w:lang w:eastAsia="zh-CN"/>
        </w:rPr>
      </w:pPr>
      <w:r w:rsidRPr="00605848">
        <w:rPr>
          <w:rFonts w:ascii="Times New Roman" w:eastAsia="Times New Roman" w:hAnsi="Times New Roman" w:cs="Times New Roman"/>
          <w:sz w:val="18"/>
          <w:szCs w:val="18"/>
          <w:lang w:eastAsia="ru-RU"/>
        </w:rPr>
        <w:lastRenderedPageBreak/>
        <w:t>Приложение №5</w:t>
      </w:r>
    </w:p>
    <w:p w:rsidR="00605848" w:rsidRPr="00605848" w:rsidRDefault="00605848" w:rsidP="00605848">
      <w:pPr>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к Административному регламенту</w:t>
      </w:r>
    </w:p>
    <w:p w:rsidR="00605848" w:rsidRPr="00605848" w:rsidRDefault="00605848" w:rsidP="00605848">
      <w:pPr>
        <w:widowControl w:val="0"/>
        <w:suppressAutoHyphens/>
        <w:autoSpaceDE w:val="0"/>
        <w:spacing w:after="0" w:line="240" w:lineRule="auto"/>
        <w:jc w:val="right"/>
        <w:rPr>
          <w:rFonts w:ascii="Times New Roman" w:eastAsia="Times New Roman" w:hAnsi="Times New Roman" w:cs="Times New Roman"/>
          <w:sz w:val="18"/>
          <w:szCs w:val="18"/>
          <w:lang w:eastAsia="zh-CN"/>
        </w:rPr>
      </w:pPr>
      <w:r w:rsidRPr="00605848">
        <w:rPr>
          <w:rFonts w:ascii="Times New Roman" w:eastAsia="Times New Roman" w:hAnsi="Times New Roman" w:cs="Times New Roman"/>
          <w:sz w:val="18"/>
          <w:szCs w:val="18"/>
          <w:lang w:eastAsia="ru-RU"/>
        </w:rPr>
        <w:t>от</w:t>
      </w:r>
      <w:r w:rsidRPr="00605848">
        <w:rPr>
          <w:rFonts w:ascii="Times New Roman" w:eastAsia="Times New Roman" w:hAnsi="Times New Roman" w:cs="Times New Roman"/>
          <w:sz w:val="18"/>
          <w:szCs w:val="18"/>
          <w:lang w:eastAsia="zh-CN"/>
        </w:rPr>
        <w:t>____________________________________</w:t>
      </w:r>
    </w:p>
    <w:p w:rsidR="00605848" w:rsidRPr="00605848" w:rsidRDefault="00605848" w:rsidP="00605848">
      <w:pPr>
        <w:widowControl w:val="0"/>
        <w:suppressAutoHyphens/>
        <w:autoSpaceDE w:val="0"/>
        <w:spacing w:after="0" w:line="240" w:lineRule="auto"/>
        <w:jc w:val="right"/>
        <w:rPr>
          <w:rFonts w:ascii="Times New Roman" w:eastAsia="Times New Roman" w:hAnsi="Times New Roman" w:cs="Times New Roman"/>
          <w:sz w:val="18"/>
          <w:szCs w:val="18"/>
          <w:lang w:eastAsia="zh-CN"/>
        </w:rPr>
      </w:pPr>
      <w:r w:rsidRPr="00605848">
        <w:rPr>
          <w:rFonts w:ascii="Times New Roman" w:eastAsia="Times New Roman" w:hAnsi="Times New Roman" w:cs="Times New Roman"/>
          <w:sz w:val="18"/>
          <w:szCs w:val="18"/>
          <w:lang w:eastAsia="zh-CN"/>
        </w:rPr>
        <w:t>_____________________________________</w:t>
      </w:r>
    </w:p>
    <w:p w:rsidR="00605848" w:rsidRPr="00605848" w:rsidRDefault="00605848" w:rsidP="00605848">
      <w:pPr>
        <w:widowControl w:val="0"/>
        <w:suppressAutoHyphens/>
        <w:autoSpaceDE w:val="0"/>
        <w:spacing w:after="0" w:line="240" w:lineRule="auto"/>
        <w:jc w:val="right"/>
        <w:rPr>
          <w:rFonts w:ascii="Times New Roman" w:eastAsia="Times New Roman" w:hAnsi="Times New Roman" w:cs="Times New Roman"/>
          <w:sz w:val="18"/>
          <w:szCs w:val="18"/>
          <w:lang w:eastAsia="zh-CN"/>
        </w:rPr>
      </w:pPr>
      <w:r w:rsidRPr="00605848">
        <w:rPr>
          <w:rFonts w:ascii="Times New Roman" w:eastAsia="Times New Roman" w:hAnsi="Times New Roman" w:cs="Times New Roman"/>
          <w:sz w:val="18"/>
          <w:szCs w:val="18"/>
          <w:lang w:eastAsia="zh-CN"/>
        </w:rPr>
        <w:t>(фамилия, имя, отчество (при наличии) заявителя</w:t>
      </w:r>
    </w:p>
    <w:p w:rsidR="00605848" w:rsidRPr="00605848" w:rsidRDefault="00605848" w:rsidP="00605848">
      <w:pPr>
        <w:widowControl w:val="0"/>
        <w:suppressAutoHyphens/>
        <w:autoSpaceDE w:val="0"/>
        <w:spacing w:after="0" w:line="240" w:lineRule="auto"/>
        <w:jc w:val="right"/>
        <w:rPr>
          <w:rFonts w:ascii="Times New Roman" w:eastAsia="Times New Roman" w:hAnsi="Times New Roman" w:cs="Times New Roman"/>
          <w:sz w:val="18"/>
          <w:szCs w:val="18"/>
          <w:lang w:eastAsia="zh-CN"/>
        </w:rPr>
      </w:pPr>
      <w:r w:rsidRPr="00605848">
        <w:rPr>
          <w:rFonts w:ascii="Times New Roman" w:eastAsia="Times New Roman" w:hAnsi="Times New Roman" w:cs="Times New Roman"/>
          <w:sz w:val="18"/>
          <w:szCs w:val="18"/>
          <w:lang w:eastAsia="zh-CN"/>
        </w:rPr>
        <w:t>физического лица, индивидуального предпринимателя,</w:t>
      </w:r>
    </w:p>
    <w:p w:rsidR="00605848" w:rsidRPr="00605848" w:rsidRDefault="00605848" w:rsidP="00605848">
      <w:pPr>
        <w:widowControl w:val="0"/>
        <w:suppressAutoHyphens/>
        <w:autoSpaceDE w:val="0"/>
        <w:spacing w:after="0" w:line="240" w:lineRule="auto"/>
        <w:jc w:val="right"/>
        <w:rPr>
          <w:rFonts w:ascii="Times New Roman" w:eastAsia="Times New Roman" w:hAnsi="Times New Roman" w:cs="Times New Roman"/>
          <w:sz w:val="18"/>
          <w:szCs w:val="18"/>
          <w:lang w:eastAsia="zh-CN"/>
        </w:rPr>
      </w:pPr>
      <w:r w:rsidRPr="00605848">
        <w:rPr>
          <w:rFonts w:ascii="Times New Roman" w:eastAsia="Times New Roman" w:hAnsi="Times New Roman" w:cs="Times New Roman"/>
          <w:sz w:val="18"/>
          <w:szCs w:val="18"/>
          <w:lang w:eastAsia="zh-CN"/>
        </w:rPr>
        <w:t>________________________________________</w:t>
      </w:r>
    </w:p>
    <w:p w:rsidR="00605848" w:rsidRPr="00605848" w:rsidRDefault="00605848" w:rsidP="00605848">
      <w:pPr>
        <w:widowControl w:val="0"/>
        <w:suppressAutoHyphens/>
        <w:autoSpaceDE w:val="0"/>
        <w:spacing w:after="0" w:line="240" w:lineRule="auto"/>
        <w:jc w:val="right"/>
        <w:rPr>
          <w:rFonts w:ascii="Times New Roman" w:eastAsia="Times New Roman" w:hAnsi="Times New Roman" w:cs="Times New Roman"/>
          <w:sz w:val="18"/>
          <w:szCs w:val="18"/>
          <w:lang w:eastAsia="zh-CN"/>
        </w:rPr>
      </w:pPr>
      <w:r w:rsidRPr="00605848">
        <w:rPr>
          <w:rFonts w:ascii="Times New Roman" w:eastAsia="Times New Roman" w:hAnsi="Times New Roman" w:cs="Times New Roman"/>
          <w:sz w:val="18"/>
          <w:szCs w:val="18"/>
          <w:lang w:eastAsia="zh-CN"/>
        </w:rPr>
        <w:t>________________________________________</w:t>
      </w:r>
    </w:p>
    <w:p w:rsidR="00605848" w:rsidRPr="00605848" w:rsidRDefault="00605848" w:rsidP="00605848">
      <w:pPr>
        <w:widowControl w:val="0"/>
        <w:suppressAutoHyphens/>
        <w:autoSpaceDE w:val="0"/>
        <w:spacing w:after="0" w:line="240" w:lineRule="auto"/>
        <w:jc w:val="right"/>
        <w:rPr>
          <w:rFonts w:ascii="Times New Roman" w:eastAsia="Times New Roman" w:hAnsi="Times New Roman" w:cs="Times New Roman"/>
          <w:sz w:val="18"/>
          <w:szCs w:val="18"/>
          <w:lang w:eastAsia="zh-CN"/>
        </w:rPr>
      </w:pPr>
      <w:r w:rsidRPr="00605848">
        <w:rPr>
          <w:rFonts w:ascii="Times New Roman" w:eastAsia="Times New Roman" w:hAnsi="Times New Roman" w:cs="Times New Roman"/>
          <w:sz w:val="18"/>
          <w:szCs w:val="18"/>
          <w:lang w:eastAsia="zh-CN"/>
        </w:rPr>
        <w:t>реквизиты документа, удостоверяющего личность,</w:t>
      </w:r>
    </w:p>
    <w:p w:rsidR="00605848" w:rsidRPr="00605848" w:rsidRDefault="00605848" w:rsidP="00605848">
      <w:pPr>
        <w:widowControl w:val="0"/>
        <w:suppressAutoHyphens/>
        <w:autoSpaceDE w:val="0"/>
        <w:spacing w:after="0" w:line="240" w:lineRule="auto"/>
        <w:jc w:val="right"/>
        <w:rPr>
          <w:rFonts w:ascii="Times New Roman" w:eastAsia="Times New Roman" w:hAnsi="Times New Roman" w:cs="Times New Roman"/>
          <w:sz w:val="18"/>
          <w:szCs w:val="18"/>
          <w:lang w:eastAsia="zh-CN"/>
        </w:rPr>
      </w:pPr>
      <w:r w:rsidRPr="00605848">
        <w:rPr>
          <w:rFonts w:ascii="Times New Roman" w:eastAsia="Times New Roman" w:hAnsi="Times New Roman" w:cs="Times New Roman"/>
          <w:sz w:val="18"/>
          <w:szCs w:val="18"/>
          <w:lang w:eastAsia="zh-CN"/>
        </w:rPr>
        <w:t>________________________________________</w:t>
      </w:r>
    </w:p>
    <w:p w:rsidR="00605848" w:rsidRPr="00605848" w:rsidRDefault="00605848" w:rsidP="00605848">
      <w:pPr>
        <w:widowControl w:val="0"/>
        <w:suppressAutoHyphens/>
        <w:autoSpaceDE w:val="0"/>
        <w:spacing w:after="0" w:line="240" w:lineRule="auto"/>
        <w:jc w:val="right"/>
        <w:rPr>
          <w:rFonts w:ascii="Times New Roman" w:eastAsia="Times New Roman" w:hAnsi="Times New Roman" w:cs="Times New Roman"/>
          <w:sz w:val="18"/>
          <w:szCs w:val="18"/>
          <w:lang w:eastAsia="zh-CN"/>
        </w:rPr>
      </w:pPr>
      <w:r w:rsidRPr="00605848">
        <w:rPr>
          <w:rFonts w:ascii="Times New Roman" w:eastAsia="Times New Roman" w:hAnsi="Times New Roman" w:cs="Times New Roman"/>
          <w:sz w:val="18"/>
          <w:szCs w:val="18"/>
          <w:lang w:eastAsia="zh-CN"/>
        </w:rPr>
        <w:t>________________________________________</w:t>
      </w:r>
    </w:p>
    <w:p w:rsidR="00605848" w:rsidRPr="00605848" w:rsidRDefault="00605848" w:rsidP="00605848">
      <w:pPr>
        <w:widowControl w:val="0"/>
        <w:suppressAutoHyphens/>
        <w:autoSpaceDE w:val="0"/>
        <w:spacing w:after="0" w:line="240" w:lineRule="auto"/>
        <w:jc w:val="right"/>
        <w:rPr>
          <w:rFonts w:ascii="Times New Roman" w:eastAsia="Times New Roman" w:hAnsi="Times New Roman" w:cs="Times New Roman"/>
          <w:sz w:val="18"/>
          <w:szCs w:val="18"/>
          <w:lang w:eastAsia="zh-CN"/>
        </w:rPr>
      </w:pPr>
      <w:r w:rsidRPr="00605848">
        <w:rPr>
          <w:rFonts w:ascii="Times New Roman" w:eastAsia="Times New Roman" w:hAnsi="Times New Roman" w:cs="Times New Roman"/>
          <w:sz w:val="18"/>
          <w:szCs w:val="18"/>
          <w:lang w:eastAsia="zh-CN"/>
        </w:rPr>
        <w:t>наименование юридического лица, ОГРН, ИНН</w:t>
      </w:r>
    </w:p>
    <w:p w:rsidR="00605848" w:rsidRPr="00605848" w:rsidRDefault="00605848" w:rsidP="00605848">
      <w:pPr>
        <w:widowControl w:val="0"/>
        <w:suppressAutoHyphens/>
        <w:autoSpaceDE w:val="0"/>
        <w:spacing w:after="0" w:line="240" w:lineRule="auto"/>
        <w:jc w:val="right"/>
        <w:rPr>
          <w:rFonts w:ascii="Times New Roman" w:eastAsia="Times New Roman" w:hAnsi="Times New Roman" w:cs="Times New Roman"/>
          <w:sz w:val="18"/>
          <w:szCs w:val="18"/>
          <w:lang w:eastAsia="zh-CN"/>
        </w:rPr>
      </w:pPr>
      <w:r w:rsidRPr="00605848">
        <w:rPr>
          <w:rFonts w:ascii="Times New Roman" w:eastAsia="Times New Roman" w:hAnsi="Times New Roman" w:cs="Times New Roman"/>
          <w:sz w:val="18"/>
          <w:szCs w:val="18"/>
          <w:lang w:eastAsia="zh-CN"/>
        </w:rPr>
        <w:t>________________________________________</w:t>
      </w:r>
    </w:p>
    <w:p w:rsidR="00605848" w:rsidRPr="00605848" w:rsidRDefault="00605848" w:rsidP="00605848">
      <w:pPr>
        <w:widowControl w:val="0"/>
        <w:suppressAutoHyphens/>
        <w:autoSpaceDE w:val="0"/>
        <w:spacing w:after="0" w:line="240" w:lineRule="auto"/>
        <w:jc w:val="right"/>
        <w:rPr>
          <w:rFonts w:ascii="Times New Roman" w:eastAsia="Times New Roman" w:hAnsi="Times New Roman" w:cs="Times New Roman"/>
          <w:sz w:val="18"/>
          <w:szCs w:val="18"/>
          <w:lang w:eastAsia="zh-CN"/>
        </w:rPr>
      </w:pPr>
      <w:r w:rsidRPr="00605848">
        <w:rPr>
          <w:rFonts w:ascii="Times New Roman" w:eastAsia="Times New Roman" w:hAnsi="Times New Roman" w:cs="Times New Roman"/>
          <w:sz w:val="18"/>
          <w:szCs w:val="18"/>
          <w:lang w:eastAsia="zh-CN"/>
        </w:rPr>
        <w:t>________________________________________</w:t>
      </w:r>
    </w:p>
    <w:p w:rsidR="00605848" w:rsidRPr="00605848" w:rsidRDefault="00605848" w:rsidP="00605848">
      <w:pPr>
        <w:widowControl w:val="0"/>
        <w:suppressAutoHyphens/>
        <w:autoSpaceDE w:val="0"/>
        <w:spacing w:after="0" w:line="240" w:lineRule="auto"/>
        <w:jc w:val="right"/>
        <w:rPr>
          <w:rFonts w:ascii="Times New Roman" w:eastAsia="Times New Roman" w:hAnsi="Times New Roman" w:cs="Times New Roman"/>
          <w:sz w:val="18"/>
          <w:szCs w:val="18"/>
          <w:lang w:eastAsia="zh-CN"/>
        </w:rPr>
      </w:pPr>
      <w:r w:rsidRPr="00605848">
        <w:rPr>
          <w:rFonts w:ascii="Times New Roman" w:eastAsia="Times New Roman" w:hAnsi="Times New Roman" w:cs="Times New Roman"/>
          <w:sz w:val="18"/>
          <w:szCs w:val="18"/>
          <w:lang w:eastAsia="zh-CN"/>
        </w:rPr>
        <w:t>юридического лица, почтовый адрес для получения</w:t>
      </w:r>
    </w:p>
    <w:p w:rsidR="00605848" w:rsidRPr="00605848" w:rsidRDefault="00605848" w:rsidP="00605848">
      <w:pPr>
        <w:widowControl w:val="0"/>
        <w:suppressAutoHyphens/>
        <w:autoSpaceDE w:val="0"/>
        <w:spacing w:after="0" w:line="240" w:lineRule="auto"/>
        <w:jc w:val="right"/>
        <w:rPr>
          <w:rFonts w:ascii="Times New Roman" w:eastAsia="Times New Roman" w:hAnsi="Times New Roman" w:cs="Times New Roman"/>
          <w:sz w:val="18"/>
          <w:szCs w:val="18"/>
          <w:lang w:eastAsia="zh-CN"/>
        </w:rPr>
      </w:pPr>
      <w:r w:rsidRPr="00605848">
        <w:rPr>
          <w:rFonts w:ascii="Times New Roman" w:eastAsia="Times New Roman" w:hAnsi="Times New Roman" w:cs="Times New Roman"/>
          <w:sz w:val="18"/>
          <w:szCs w:val="18"/>
          <w:lang w:eastAsia="zh-CN"/>
        </w:rPr>
        <w:t>________________________________________</w:t>
      </w:r>
    </w:p>
    <w:p w:rsidR="00605848" w:rsidRPr="00605848" w:rsidRDefault="00605848" w:rsidP="00605848">
      <w:pPr>
        <w:widowControl w:val="0"/>
        <w:suppressAutoHyphens/>
        <w:autoSpaceDE w:val="0"/>
        <w:spacing w:after="0" w:line="240" w:lineRule="auto"/>
        <w:jc w:val="right"/>
        <w:rPr>
          <w:rFonts w:ascii="Times New Roman" w:eastAsia="Times New Roman" w:hAnsi="Times New Roman" w:cs="Times New Roman"/>
          <w:sz w:val="18"/>
          <w:szCs w:val="18"/>
          <w:lang w:eastAsia="zh-CN"/>
        </w:rPr>
      </w:pPr>
      <w:r w:rsidRPr="00605848">
        <w:rPr>
          <w:rFonts w:ascii="Times New Roman" w:eastAsia="Times New Roman" w:hAnsi="Times New Roman" w:cs="Times New Roman"/>
          <w:sz w:val="18"/>
          <w:szCs w:val="18"/>
          <w:lang w:eastAsia="zh-CN"/>
        </w:rPr>
        <w:t>________________________________________</w:t>
      </w:r>
    </w:p>
    <w:p w:rsidR="00605848" w:rsidRPr="00605848" w:rsidRDefault="00605848" w:rsidP="00605848">
      <w:pPr>
        <w:widowControl w:val="0"/>
        <w:suppressAutoHyphens/>
        <w:autoSpaceDE w:val="0"/>
        <w:spacing w:after="0" w:line="240" w:lineRule="auto"/>
        <w:jc w:val="right"/>
        <w:rPr>
          <w:rFonts w:ascii="Times New Roman" w:eastAsia="Times New Roman" w:hAnsi="Times New Roman" w:cs="Times New Roman"/>
          <w:sz w:val="18"/>
          <w:szCs w:val="18"/>
          <w:lang w:eastAsia="zh-CN"/>
        </w:rPr>
      </w:pPr>
      <w:r w:rsidRPr="00605848">
        <w:rPr>
          <w:rFonts w:ascii="Times New Roman" w:eastAsia="Times New Roman" w:hAnsi="Times New Roman" w:cs="Times New Roman"/>
          <w:sz w:val="18"/>
          <w:szCs w:val="18"/>
          <w:lang w:eastAsia="zh-CN"/>
        </w:rPr>
        <w:t>ответа, адрес электронной почты, телефон)</w:t>
      </w:r>
    </w:p>
    <w:p w:rsidR="00605848" w:rsidRPr="00605848" w:rsidRDefault="00605848" w:rsidP="00605848">
      <w:pPr>
        <w:widowControl w:val="0"/>
        <w:suppressAutoHyphens/>
        <w:autoSpaceDE w:val="0"/>
        <w:spacing w:after="0" w:line="240" w:lineRule="auto"/>
        <w:jc w:val="right"/>
        <w:rPr>
          <w:rFonts w:ascii="Times New Roman" w:eastAsia="Times New Roman" w:hAnsi="Times New Roman" w:cs="Times New Roman"/>
          <w:sz w:val="18"/>
          <w:szCs w:val="18"/>
          <w:lang w:eastAsia="zh-CN"/>
        </w:rPr>
      </w:pPr>
      <w:r w:rsidRPr="00605848">
        <w:rPr>
          <w:rFonts w:ascii="Times New Roman" w:eastAsia="Times New Roman" w:hAnsi="Times New Roman" w:cs="Times New Roman"/>
          <w:sz w:val="18"/>
          <w:szCs w:val="18"/>
          <w:lang w:eastAsia="zh-CN"/>
        </w:rPr>
        <w:t>________________________________________</w:t>
      </w:r>
    </w:p>
    <w:p w:rsidR="00605848" w:rsidRPr="00605848" w:rsidRDefault="00605848" w:rsidP="00605848">
      <w:pPr>
        <w:widowControl w:val="0"/>
        <w:suppressAutoHyphens/>
        <w:autoSpaceDE w:val="0"/>
        <w:spacing w:after="0" w:line="240" w:lineRule="auto"/>
        <w:jc w:val="both"/>
        <w:rPr>
          <w:rFonts w:ascii="Times New Roman" w:eastAsia="Times New Roman" w:hAnsi="Times New Roman" w:cs="Times New Roman"/>
          <w:sz w:val="18"/>
          <w:szCs w:val="18"/>
          <w:lang w:eastAsia="zh-CN"/>
        </w:rPr>
      </w:pPr>
    </w:p>
    <w:p w:rsidR="00605848" w:rsidRPr="00605848" w:rsidRDefault="00605848" w:rsidP="00605848">
      <w:pPr>
        <w:widowControl w:val="0"/>
        <w:suppressAutoHyphens/>
        <w:autoSpaceDE w:val="0"/>
        <w:spacing w:after="0" w:line="240" w:lineRule="auto"/>
        <w:jc w:val="center"/>
        <w:rPr>
          <w:rFonts w:ascii="Times New Roman" w:eastAsia="Times New Roman" w:hAnsi="Times New Roman" w:cs="Times New Roman"/>
          <w:sz w:val="18"/>
          <w:szCs w:val="18"/>
          <w:lang w:eastAsia="zh-CN"/>
        </w:rPr>
      </w:pPr>
      <w:bookmarkStart w:id="1" w:name="P373"/>
      <w:bookmarkEnd w:id="1"/>
      <w:r w:rsidRPr="00605848">
        <w:rPr>
          <w:rFonts w:ascii="Times New Roman" w:eastAsia="Times New Roman" w:hAnsi="Times New Roman" w:cs="Times New Roman"/>
          <w:sz w:val="18"/>
          <w:szCs w:val="18"/>
          <w:lang w:eastAsia="zh-CN"/>
        </w:rPr>
        <w:t>ЗАЯВЛЕНИЕ</w:t>
      </w:r>
    </w:p>
    <w:p w:rsidR="00605848" w:rsidRPr="00605848" w:rsidRDefault="00605848" w:rsidP="00605848">
      <w:pPr>
        <w:widowControl w:val="0"/>
        <w:suppressAutoHyphens/>
        <w:autoSpaceDE w:val="0"/>
        <w:spacing w:after="0" w:line="240" w:lineRule="auto"/>
        <w:rPr>
          <w:rFonts w:ascii="Times New Roman" w:eastAsia="Times New Roman" w:hAnsi="Times New Roman" w:cs="Times New Roman"/>
          <w:sz w:val="18"/>
          <w:szCs w:val="18"/>
          <w:lang w:eastAsia="zh-CN"/>
        </w:rPr>
      </w:pPr>
      <w:r w:rsidRPr="00605848">
        <w:rPr>
          <w:rFonts w:ascii="Times New Roman" w:eastAsia="Times New Roman" w:hAnsi="Times New Roman" w:cs="Times New Roman"/>
          <w:sz w:val="18"/>
          <w:szCs w:val="18"/>
          <w:lang w:eastAsia="zh-CN"/>
        </w:rPr>
        <w:t>о выдаче разрешения на выполнение авиационных работ, парашютных прыжков, демонстрационных полетов воздушных судов, полетов беспилотных летательных аппаратов (за исключением полетов беспилотных воздушных судов с максимальной взлетной массой менее 0,25 кг), подъемов привязных аэростатов над населенными пунктами Правохавского сельского поселения Верхнехавского муниципального района Воронежской области, а также посадку (взлет) на расположенные в границах населенных пунктов Правохавского сельского поселения Верхнехавского муниципального района Воронежской области площадки, сведения о которых не опубликованы в документах аэронавигационной информации</w:t>
      </w:r>
    </w:p>
    <w:p w:rsidR="00605848" w:rsidRPr="00605848" w:rsidRDefault="00605848" w:rsidP="00605848">
      <w:pPr>
        <w:widowControl w:val="0"/>
        <w:suppressAutoHyphens/>
        <w:autoSpaceDE w:val="0"/>
        <w:spacing w:after="0" w:line="240" w:lineRule="auto"/>
        <w:rPr>
          <w:rFonts w:ascii="Times New Roman" w:eastAsia="Times New Roman" w:hAnsi="Times New Roman" w:cs="Times New Roman"/>
          <w:sz w:val="18"/>
          <w:szCs w:val="18"/>
          <w:lang w:eastAsia="zh-CN"/>
        </w:rPr>
      </w:pPr>
    </w:p>
    <w:p w:rsidR="00605848" w:rsidRPr="00605848" w:rsidRDefault="00605848" w:rsidP="00605848">
      <w:pPr>
        <w:widowControl w:val="0"/>
        <w:suppressAutoHyphens/>
        <w:autoSpaceDE w:val="0"/>
        <w:spacing w:after="0" w:line="240" w:lineRule="auto"/>
        <w:jc w:val="both"/>
        <w:rPr>
          <w:rFonts w:ascii="Times New Roman" w:eastAsia="Times New Roman" w:hAnsi="Times New Roman" w:cs="Times New Roman"/>
          <w:sz w:val="18"/>
          <w:szCs w:val="18"/>
          <w:lang w:eastAsia="zh-CN"/>
        </w:rPr>
      </w:pPr>
      <w:r w:rsidRPr="00605848">
        <w:rPr>
          <w:rFonts w:ascii="Times New Roman" w:eastAsia="Times New Roman" w:hAnsi="Times New Roman" w:cs="Times New Roman"/>
          <w:sz w:val="18"/>
          <w:szCs w:val="18"/>
          <w:lang w:eastAsia="zh-CN"/>
        </w:rPr>
        <w:t>Прошу выдать разрешение на выполнение над территорией населенных пунктов Правохавского сельского поселения Верхнехавского муниципального района Воронежской области   ________________________________________</w:t>
      </w:r>
    </w:p>
    <w:p w:rsidR="00605848" w:rsidRPr="00605848" w:rsidRDefault="00605848" w:rsidP="00605848">
      <w:pPr>
        <w:widowControl w:val="0"/>
        <w:suppressAutoHyphens/>
        <w:autoSpaceDE w:val="0"/>
        <w:spacing w:after="0" w:line="240" w:lineRule="auto"/>
        <w:jc w:val="both"/>
        <w:rPr>
          <w:rFonts w:ascii="Times New Roman" w:eastAsia="Times New Roman" w:hAnsi="Times New Roman" w:cs="Times New Roman"/>
          <w:sz w:val="18"/>
          <w:szCs w:val="18"/>
          <w:lang w:eastAsia="zh-CN"/>
        </w:rPr>
      </w:pPr>
      <w:r w:rsidRPr="00605848">
        <w:rPr>
          <w:rFonts w:ascii="Times New Roman" w:eastAsia="Times New Roman" w:hAnsi="Times New Roman" w:cs="Times New Roman"/>
          <w:sz w:val="18"/>
          <w:szCs w:val="18"/>
          <w:lang w:eastAsia="zh-CN"/>
        </w:rPr>
        <w:t>(авиационных работ, парашютных прыжков, демонстрационных полетов воздушных судов, подъема привязных аэростатов, полетов беспилотных летательных аппаратов, посадки (взлета) на площадку)</w:t>
      </w:r>
    </w:p>
    <w:p w:rsidR="00605848" w:rsidRPr="00605848" w:rsidRDefault="00605848" w:rsidP="00605848">
      <w:pPr>
        <w:widowControl w:val="0"/>
        <w:suppressAutoHyphens/>
        <w:autoSpaceDE w:val="0"/>
        <w:spacing w:after="0" w:line="240" w:lineRule="auto"/>
        <w:jc w:val="both"/>
        <w:rPr>
          <w:rFonts w:ascii="Times New Roman" w:eastAsia="Times New Roman" w:hAnsi="Times New Roman" w:cs="Times New Roman"/>
          <w:sz w:val="18"/>
          <w:szCs w:val="18"/>
          <w:lang w:eastAsia="zh-CN"/>
        </w:rPr>
      </w:pPr>
      <w:r w:rsidRPr="00605848">
        <w:rPr>
          <w:rFonts w:ascii="Times New Roman" w:eastAsia="Times New Roman" w:hAnsi="Times New Roman" w:cs="Times New Roman"/>
          <w:sz w:val="18"/>
          <w:szCs w:val="18"/>
          <w:lang w:eastAsia="zh-CN"/>
        </w:rPr>
        <w:t>с целью: ___________________________________________</w:t>
      </w:r>
    </w:p>
    <w:p w:rsidR="00605848" w:rsidRPr="00605848" w:rsidRDefault="00605848" w:rsidP="00605848">
      <w:pPr>
        <w:widowControl w:val="0"/>
        <w:suppressAutoHyphens/>
        <w:autoSpaceDE w:val="0"/>
        <w:spacing w:after="0" w:line="240" w:lineRule="auto"/>
        <w:jc w:val="both"/>
        <w:rPr>
          <w:rFonts w:ascii="Times New Roman" w:eastAsia="Times New Roman" w:hAnsi="Times New Roman" w:cs="Times New Roman"/>
          <w:sz w:val="18"/>
          <w:szCs w:val="18"/>
          <w:lang w:eastAsia="zh-CN"/>
        </w:rPr>
      </w:pPr>
      <w:r w:rsidRPr="00605848">
        <w:rPr>
          <w:rFonts w:ascii="Times New Roman" w:eastAsia="Times New Roman" w:hAnsi="Times New Roman" w:cs="Times New Roman"/>
          <w:sz w:val="18"/>
          <w:szCs w:val="18"/>
          <w:lang w:eastAsia="zh-CN"/>
        </w:rPr>
        <w:t>на воздушном судне: _____________________________________________</w:t>
      </w:r>
    </w:p>
    <w:p w:rsidR="00605848" w:rsidRPr="00605848" w:rsidRDefault="00605848" w:rsidP="00605848">
      <w:pPr>
        <w:widowControl w:val="0"/>
        <w:suppressAutoHyphens/>
        <w:autoSpaceDE w:val="0"/>
        <w:spacing w:after="0" w:line="240" w:lineRule="auto"/>
        <w:jc w:val="both"/>
        <w:rPr>
          <w:rFonts w:ascii="Times New Roman" w:eastAsia="Times New Roman" w:hAnsi="Times New Roman" w:cs="Times New Roman"/>
          <w:sz w:val="18"/>
          <w:szCs w:val="18"/>
          <w:lang w:eastAsia="zh-CN"/>
        </w:rPr>
      </w:pPr>
      <w:r w:rsidRPr="00605848">
        <w:rPr>
          <w:rFonts w:ascii="Times New Roman" w:eastAsia="Times New Roman" w:hAnsi="Times New Roman" w:cs="Times New Roman"/>
          <w:sz w:val="18"/>
          <w:szCs w:val="18"/>
          <w:lang w:eastAsia="zh-CN"/>
        </w:rPr>
        <w:t>(указать количество и тип воздушных судов, государственный регистрационный (опознавательный) знак воздушного судна, заводской номер (при наличии) и принадлежность воздушного судна)</w:t>
      </w:r>
    </w:p>
    <w:p w:rsidR="00605848" w:rsidRPr="00605848" w:rsidRDefault="00605848" w:rsidP="00605848">
      <w:pPr>
        <w:widowControl w:val="0"/>
        <w:suppressAutoHyphens/>
        <w:autoSpaceDE w:val="0"/>
        <w:spacing w:after="0" w:line="240" w:lineRule="auto"/>
        <w:jc w:val="both"/>
        <w:rPr>
          <w:rFonts w:ascii="Times New Roman" w:eastAsia="Times New Roman" w:hAnsi="Times New Roman" w:cs="Times New Roman"/>
          <w:sz w:val="18"/>
          <w:szCs w:val="18"/>
          <w:lang w:eastAsia="zh-CN"/>
        </w:rPr>
      </w:pPr>
      <w:r w:rsidRPr="00605848">
        <w:rPr>
          <w:rFonts w:ascii="Times New Roman" w:eastAsia="Times New Roman" w:hAnsi="Times New Roman" w:cs="Times New Roman"/>
          <w:sz w:val="18"/>
          <w:szCs w:val="18"/>
          <w:lang w:eastAsia="zh-CN"/>
        </w:rPr>
        <w:t>Место использования воздушного пространства (посадки (взлета): ___________________________________________________________________</w:t>
      </w:r>
    </w:p>
    <w:p w:rsidR="00605848" w:rsidRPr="00605848" w:rsidRDefault="00605848" w:rsidP="00605848">
      <w:pPr>
        <w:widowControl w:val="0"/>
        <w:suppressAutoHyphens/>
        <w:autoSpaceDE w:val="0"/>
        <w:spacing w:after="0" w:line="240" w:lineRule="auto"/>
        <w:jc w:val="both"/>
        <w:rPr>
          <w:rFonts w:ascii="Times New Roman" w:eastAsia="Times New Roman" w:hAnsi="Times New Roman" w:cs="Times New Roman"/>
          <w:sz w:val="18"/>
          <w:szCs w:val="18"/>
          <w:lang w:eastAsia="zh-CN"/>
        </w:rPr>
      </w:pPr>
      <w:r w:rsidRPr="00605848">
        <w:rPr>
          <w:rFonts w:ascii="Times New Roman" w:eastAsia="Times New Roman" w:hAnsi="Times New Roman" w:cs="Times New Roman"/>
          <w:sz w:val="18"/>
          <w:szCs w:val="18"/>
          <w:lang w:eastAsia="zh-CN"/>
        </w:rPr>
        <w:t>(район проведения авиационных работ, парашютных прыжков, демонстрационных полетов воздушных судов, подъема привязного аэростата, полетов беспилотных летательных аппаратов)</w:t>
      </w:r>
    </w:p>
    <w:p w:rsidR="00605848" w:rsidRPr="00605848" w:rsidRDefault="00605848" w:rsidP="00605848">
      <w:pPr>
        <w:widowControl w:val="0"/>
        <w:tabs>
          <w:tab w:val="left" w:pos="4483"/>
        </w:tabs>
        <w:suppressAutoHyphens/>
        <w:autoSpaceDE w:val="0"/>
        <w:spacing w:after="0" w:line="240" w:lineRule="auto"/>
        <w:jc w:val="both"/>
        <w:rPr>
          <w:rFonts w:ascii="Times New Roman" w:eastAsia="Times New Roman" w:hAnsi="Times New Roman" w:cs="Times New Roman"/>
          <w:sz w:val="18"/>
          <w:szCs w:val="18"/>
          <w:lang w:eastAsia="zh-CN"/>
        </w:rPr>
      </w:pPr>
      <w:r w:rsidRPr="00605848">
        <w:rPr>
          <w:rFonts w:ascii="Times New Roman" w:eastAsia="Times New Roman" w:hAnsi="Times New Roman" w:cs="Times New Roman"/>
          <w:sz w:val="18"/>
          <w:szCs w:val="18"/>
          <w:lang w:eastAsia="zh-CN"/>
        </w:rPr>
        <w:tab/>
      </w:r>
    </w:p>
    <w:p w:rsidR="00605848" w:rsidRPr="00605848" w:rsidRDefault="00605848" w:rsidP="00605848">
      <w:pPr>
        <w:widowControl w:val="0"/>
        <w:suppressAutoHyphens/>
        <w:autoSpaceDE w:val="0"/>
        <w:spacing w:after="0" w:line="240" w:lineRule="auto"/>
        <w:jc w:val="both"/>
        <w:rPr>
          <w:rFonts w:ascii="Times New Roman" w:eastAsia="Times New Roman" w:hAnsi="Times New Roman" w:cs="Times New Roman"/>
          <w:sz w:val="18"/>
          <w:szCs w:val="18"/>
          <w:lang w:eastAsia="zh-CN"/>
        </w:rPr>
      </w:pPr>
      <w:r w:rsidRPr="00605848">
        <w:rPr>
          <w:rFonts w:ascii="Times New Roman" w:eastAsia="Times New Roman" w:hAnsi="Times New Roman" w:cs="Times New Roman"/>
          <w:sz w:val="18"/>
          <w:szCs w:val="18"/>
          <w:lang w:eastAsia="zh-CN"/>
        </w:rPr>
        <w:t>Срок использования воздушного пространства:</w:t>
      </w:r>
    </w:p>
    <w:p w:rsidR="00605848" w:rsidRPr="00605848" w:rsidRDefault="00605848" w:rsidP="00605848">
      <w:pPr>
        <w:widowControl w:val="0"/>
        <w:suppressAutoHyphens/>
        <w:autoSpaceDE w:val="0"/>
        <w:spacing w:after="0" w:line="240" w:lineRule="auto"/>
        <w:jc w:val="both"/>
        <w:rPr>
          <w:rFonts w:ascii="Times New Roman" w:eastAsia="Times New Roman" w:hAnsi="Times New Roman" w:cs="Times New Roman"/>
          <w:sz w:val="18"/>
          <w:szCs w:val="18"/>
          <w:lang w:eastAsia="zh-CN"/>
        </w:rPr>
      </w:pPr>
      <w:r w:rsidRPr="00605848">
        <w:rPr>
          <w:rFonts w:ascii="Times New Roman" w:eastAsia="Times New Roman" w:hAnsi="Times New Roman" w:cs="Times New Roman"/>
          <w:sz w:val="18"/>
          <w:szCs w:val="18"/>
          <w:lang w:eastAsia="zh-CN"/>
        </w:rPr>
        <w:t>дата начала использования - "_____" ________________ 20____ года</w:t>
      </w:r>
    </w:p>
    <w:p w:rsidR="00605848" w:rsidRPr="00605848" w:rsidRDefault="00605848" w:rsidP="00605848">
      <w:pPr>
        <w:widowControl w:val="0"/>
        <w:suppressAutoHyphens/>
        <w:autoSpaceDE w:val="0"/>
        <w:spacing w:after="0" w:line="240" w:lineRule="auto"/>
        <w:jc w:val="both"/>
        <w:rPr>
          <w:rFonts w:ascii="Times New Roman" w:eastAsia="Times New Roman" w:hAnsi="Times New Roman" w:cs="Times New Roman"/>
          <w:sz w:val="18"/>
          <w:szCs w:val="18"/>
          <w:lang w:eastAsia="zh-CN"/>
        </w:rPr>
      </w:pPr>
      <w:r w:rsidRPr="00605848">
        <w:rPr>
          <w:rFonts w:ascii="Times New Roman" w:eastAsia="Times New Roman" w:hAnsi="Times New Roman" w:cs="Times New Roman"/>
          <w:sz w:val="18"/>
          <w:szCs w:val="18"/>
          <w:lang w:eastAsia="zh-CN"/>
        </w:rPr>
        <w:t>дата окончания использования - "_____" ________________ 20____ года</w:t>
      </w:r>
    </w:p>
    <w:p w:rsidR="00605848" w:rsidRPr="00605848" w:rsidRDefault="00605848" w:rsidP="00605848">
      <w:pPr>
        <w:widowControl w:val="0"/>
        <w:suppressAutoHyphens/>
        <w:autoSpaceDE w:val="0"/>
        <w:spacing w:after="0" w:line="240" w:lineRule="auto"/>
        <w:jc w:val="both"/>
        <w:rPr>
          <w:rFonts w:ascii="Times New Roman" w:eastAsia="Times New Roman" w:hAnsi="Times New Roman" w:cs="Times New Roman"/>
          <w:sz w:val="18"/>
          <w:szCs w:val="18"/>
          <w:lang w:eastAsia="zh-CN"/>
        </w:rPr>
      </w:pPr>
    </w:p>
    <w:p w:rsidR="00605848" w:rsidRPr="00605848" w:rsidRDefault="00605848" w:rsidP="00605848">
      <w:pPr>
        <w:widowControl w:val="0"/>
        <w:suppressAutoHyphens/>
        <w:autoSpaceDE w:val="0"/>
        <w:spacing w:after="0" w:line="240" w:lineRule="auto"/>
        <w:jc w:val="both"/>
        <w:rPr>
          <w:rFonts w:ascii="Times New Roman" w:eastAsia="Times New Roman" w:hAnsi="Times New Roman" w:cs="Times New Roman"/>
          <w:sz w:val="18"/>
          <w:szCs w:val="18"/>
          <w:lang w:eastAsia="zh-CN"/>
        </w:rPr>
      </w:pPr>
      <w:r w:rsidRPr="00605848">
        <w:rPr>
          <w:rFonts w:ascii="Times New Roman" w:eastAsia="Times New Roman" w:hAnsi="Times New Roman" w:cs="Times New Roman"/>
          <w:sz w:val="18"/>
          <w:szCs w:val="18"/>
          <w:lang w:eastAsia="zh-CN"/>
        </w:rPr>
        <w:t>Время использования воздушного пространства (посадки (взлета): ______________________________________________________________________</w:t>
      </w:r>
    </w:p>
    <w:p w:rsidR="00605848" w:rsidRPr="00605848" w:rsidRDefault="00605848" w:rsidP="00605848">
      <w:pPr>
        <w:widowControl w:val="0"/>
        <w:suppressAutoHyphens/>
        <w:autoSpaceDE w:val="0"/>
        <w:spacing w:after="0" w:line="240" w:lineRule="auto"/>
        <w:jc w:val="both"/>
        <w:rPr>
          <w:rFonts w:ascii="Times New Roman" w:eastAsia="Times New Roman" w:hAnsi="Times New Roman" w:cs="Times New Roman"/>
          <w:sz w:val="18"/>
          <w:szCs w:val="18"/>
          <w:lang w:eastAsia="zh-CN"/>
        </w:rPr>
      </w:pPr>
      <w:r w:rsidRPr="00605848">
        <w:rPr>
          <w:rFonts w:ascii="Times New Roman" w:eastAsia="Times New Roman" w:hAnsi="Times New Roman" w:cs="Times New Roman"/>
          <w:sz w:val="18"/>
          <w:szCs w:val="18"/>
          <w:lang w:eastAsia="zh-CN"/>
        </w:rPr>
        <w:t>планируемое время начала - ______ час. ______ мин.</w:t>
      </w:r>
    </w:p>
    <w:p w:rsidR="00605848" w:rsidRPr="00605848" w:rsidRDefault="00605848" w:rsidP="00605848">
      <w:pPr>
        <w:widowControl w:val="0"/>
        <w:suppressAutoHyphens/>
        <w:autoSpaceDE w:val="0"/>
        <w:spacing w:after="0" w:line="240" w:lineRule="auto"/>
        <w:jc w:val="both"/>
        <w:rPr>
          <w:rFonts w:ascii="Times New Roman" w:eastAsia="Times New Roman" w:hAnsi="Times New Roman" w:cs="Times New Roman"/>
          <w:sz w:val="18"/>
          <w:szCs w:val="18"/>
          <w:lang w:eastAsia="zh-CN"/>
        </w:rPr>
      </w:pPr>
      <w:r w:rsidRPr="00605848">
        <w:rPr>
          <w:rFonts w:ascii="Times New Roman" w:eastAsia="Times New Roman" w:hAnsi="Times New Roman" w:cs="Times New Roman"/>
          <w:sz w:val="18"/>
          <w:szCs w:val="18"/>
          <w:lang w:eastAsia="zh-CN"/>
        </w:rPr>
        <w:t>планируемое время окончания - ______ час. ______ мин.</w:t>
      </w:r>
    </w:p>
    <w:p w:rsidR="00605848" w:rsidRPr="00605848" w:rsidRDefault="00605848" w:rsidP="00605848">
      <w:pPr>
        <w:widowControl w:val="0"/>
        <w:suppressAutoHyphens/>
        <w:autoSpaceDE w:val="0"/>
        <w:spacing w:after="0" w:line="240" w:lineRule="auto"/>
        <w:jc w:val="both"/>
        <w:rPr>
          <w:rFonts w:ascii="Times New Roman" w:eastAsia="Times New Roman" w:hAnsi="Times New Roman" w:cs="Times New Roman"/>
          <w:sz w:val="18"/>
          <w:szCs w:val="18"/>
          <w:lang w:eastAsia="zh-CN"/>
        </w:rPr>
      </w:pPr>
    </w:p>
    <w:p w:rsidR="00605848" w:rsidRPr="00605848" w:rsidRDefault="00605848" w:rsidP="00605848">
      <w:pPr>
        <w:widowControl w:val="0"/>
        <w:suppressAutoHyphens/>
        <w:autoSpaceDE w:val="0"/>
        <w:spacing w:after="0" w:line="240" w:lineRule="auto"/>
        <w:jc w:val="both"/>
        <w:rPr>
          <w:rFonts w:ascii="Times New Roman" w:eastAsia="Times New Roman" w:hAnsi="Times New Roman" w:cs="Times New Roman"/>
          <w:sz w:val="18"/>
          <w:szCs w:val="18"/>
          <w:lang w:eastAsia="zh-CN"/>
        </w:rPr>
      </w:pPr>
      <w:r w:rsidRPr="00605848">
        <w:rPr>
          <w:rFonts w:ascii="Times New Roman" w:eastAsia="Times New Roman" w:hAnsi="Times New Roman" w:cs="Times New Roman"/>
          <w:sz w:val="18"/>
          <w:szCs w:val="18"/>
          <w:lang w:eastAsia="zh-CN"/>
        </w:rPr>
        <w:t>Приложение:</w:t>
      </w:r>
    </w:p>
    <w:p w:rsidR="00605848" w:rsidRPr="00605848" w:rsidRDefault="00605848" w:rsidP="00605848">
      <w:pPr>
        <w:widowControl w:val="0"/>
        <w:suppressAutoHyphens/>
        <w:autoSpaceDE w:val="0"/>
        <w:spacing w:after="0" w:line="240" w:lineRule="auto"/>
        <w:jc w:val="both"/>
        <w:rPr>
          <w:rFonts w:ascii="Times New Roman" w:eastAsia="Times New Roman" w:hAnsi="Times New Roman" w:cs="Times New Roman"/>
          <w:sz w:val="18"/>
          <w:szCs w:val="18"/>
          <w:lang w:eastAsia="zh-CN"/>
        </w:rPr>
      </w:pPr>
      <w:r w:rsidRPr="00605848">
        <w:rPr>
          <w:rFonts w:ascii="Times New Roman" w:eastAsia="Times New Roman" w:hAnsi="Times New Roman" w:cs="Times New Roman"/>
          <w:sz w:val="18"/>
          <w:szCs w:val="18"/>
          <w:lang w:eastAsia="zh-CN"/>
        </w:rPr>
        <w:t>________________________________________________________________</w:t>
      </w:r>
    </w:p>
    <w:p w:rsidR="00605848" w:rsidRPr="00605848" w:rsidRDefault="00605848" w:rsidP="00605848">
      <w:pPr>
        <w:widowControl w:val="0"/>
        <w:suppressAutoHyphens/>
        <w:autoSpaceDE w:val="0"/>
        <w:spacing w:after="0" w:line="240" w:lineRule="auto"/>
        <w:jc w:val="both"/>
        <w:rPr>
          <w:rFonts w:ascii="Times New Roman" w:eastAsia="Times New Roman" w:hAnsi="Times New Roman" w:cs="Times New Roman"/>
          <w:sz w:val="18"/>
          <w:szCs w:val="18"/>
          <w:lang w:eastAsia="zh-CN"/>
        </w:rPr>
      </w:pPr>
    </w:p>
    <w:p w:rsidR="00605848" w:rsidRPr="00605848" w:rsidRDefault="00605848" w:rsidP="00605848">
      <w:pPr>
        <w:widowControl w:val="0"/>
        <w:suppressAutoHyphens/>
        <w:autoSpaceDE w:val="0"/>
        <w:spacing w:after="0" w:line="240" w:lineRule="auto"/>
        <w:jc w:val="both"/>
        <w:rPr>
          <w:rFonts w:ascii="Times New Roman" w:eastAsia="Times New Roman" w:hAnsi="Times New Roman" w:cs="Times New Roman"/>
          <w:sz w:val="18"/>
          <w:szCs w:val="18"/>
          <w:lang w:eastAsia="zh-CN"/>
        </w:rPr>
      </w:pPr>
      <w:r w:rsidRPr="00605848">
        <w:rPr>
          <w:rFonts w:ascii="Times New Roman" w:eastAsia="Times New Roman" w:hAnsi="Times New Roman" w:cs="Times New Roman"/>
          <w:sz w:val="18"/>
          <w:szCs w:val="18"/>
          <w:lang w:eastAsia="zh-CN"/>
        </w:rPr>
        <w:t xml:space="preserve"> Результат рассмотрения заявления прошу выдать лично / в личном кабинете на портале услуг / направить почтовым отправлением по вышеуказанному адресу (нужное подчеркнуть).</w:t>
      </w:r>
    </w:p>
    <w:p w:rsidR="00605848" w:rsidRPr="00605848" w:rsidRDefault="00605848" w:rsidP="00605848">
      <w:pPr>
        <w:widowControl w:val="0"/>
        <w:suppressAutoHyphens/>
        <w:autoSpaceDE w:val="0"/>
        <w:spacing w:after="0" w:line="240" w:lineRule="auto"/>
        <w:jc w:val="both"/>
        <w:rPr>
          <w:rFonts w:ascii="Times New Roman" w:eastAsia="Times New Roman" w:hAnsi="Times New Roman" w:cs="Times New Roman"/>
          <w:sz w:val="18"/>
          <w:szCs w:val="18"/>
          <w:lang w:eastAsia="zh-CN"/>
        </w:rPr>
      </w:pPr>
    </w:p>
    <w:p w:rsidR="00605848" w:rsidRPr="00605848" w:rsidRDefault="00605848" w:rsidP="00605848">
      <w:pPr>
        <w:widowControl w:val="0"/>
        <w:suppressAutoHyphens/>
        <w:autoSpaceDE w:val="0"/>
        <w:spacing w:after="0" w:line="240" w:lineRule="auto"/>
        <w:jc w:val="both"/>
        <w:rPr>
          <w:rFonts w:ascii="Times New Roman" w:eastAsia="Times New Roman" w:hAnsi="Times New Roman" w:cs="Times New Roman"/>
          <w:sz w:val="18"/>
          <w:szCs w:val="18"/>
          <w:lang w:eastAsia="zh-CN"/>
        </w:rPr>
      </w:pPr>
      <w:r w:rsidRPr="00605848">
        <w:rPr>
          <w:rFonts w:ascii="Times New Roman" w:eastAsia="Times New Roman" w:hAnsi="Times New Roman" w:cs="Times New Roman"/>
          <w:sz w:val="18"/>
          <w:szCs w:val="18"/>
          <w:lang w:eastAsia="zh-CN"/>
        </w:rPr>
        <w:t xml:space="preserve"> Сообщаю, что в соответствии с Федеральным законом от 27 июля 2006 года N 152-ФЗ "О персональных данных" я даю согласие на обработку, а также, в случае необходимости, передачу моих персональных данных в рамках действующего законодательства.</w:t>
      </w:r>
    </w:p>
    <w:p w:rsidR="00605848" w:rsidRPr="00605848" w:rsidRDefault="00605848" w:rsidP="00605848">
      <w:pPr>
        <w:widowControl w:val="0"/>
        <w:suppressAutoHyphens/>
        <w:autoSpaceDE w:val="0"/>
        <w:spacing w:after="0" w:line="240" w:lineRule="auto"/>
        <w:jc w:val="both"/>
        <w:rPr>
          <w:rFonts w:ascii="Times New Roman" w:eastAsia="Times New Roman" w:hAnsi="Times New Roman" w:cs="Times New Roman"/>
          <w:sz w:val="18"/>
          <w:szCs w:val="18"/>
          <w:lang w:eastAsia="zh-CN"/>
        </w:rPr>
      </w:pPr>
      <w:r w:rsidRPr="00605848">
        <w:rPr>
          <w:rFonts w:ascii="Times New Roman" w:eastAsia="Times New Roman" w:hAnsi="Times New Roman" w:cs="Times New Roman"/>
          <w:sz w:val="18"/>
          <w:szCs w:val="18"/>
          <w:lang w:eastAsia="zh-CN"/>
        </w:rPr>
        <w:t xml:space="preserve">      ____________ 20______ года _________ _____________________</w:t>
      </w:r>
    </w:p>
    <w:p w:rsidR="00605848" w:rsidRPr="00605848" w:rsidRDefault="00605848" w:rsidP="00605848">
      <w:pPr>
        <w:widowControl w:val="0"/>
        <w:suppressAutoHyphens/>
        <w:autoSpaceDE w:val="0"/>
        <w:spacing w:after="0" w:line="240" w:lineRule="auto"/>
        <w:jc w:val="both"/>
        <w:rPr>
          <w:rFonts w:ascii="Times New Roman" w:eastAsia="Times New Roman" w:hAnsi="Times New Roman" w:cs="Times New Roman"/>
          <w:sz w:val="18"/>
          <w:szCs w:val="18"/>
          <w:lang w:eastAsia="zh-CN"/>
        </w:rPr>
      </w:pPr>
      <w:r w:rsidRPr="00605848">
        <w:rPr>
          <w:rFonts w:ascii="Times New Roman" w:eastAsia="Times New Roman" w:hAnsi="Times New Roman" w:cs="Times New Roman"/>
          <w:sz w:val="18"/>
          <w:szCs w:val="18"/>
          <w:lang w:eastAsia="zh-CN"/>
        </w:rPr>
        <w:t xml:space="preserve"> (дата подачи заявления) (подпись) (расшифровка подписи)</w:t>
      </w:r>
    </w:p>
    <w:p w:rsidR="00605848" w:rsidRPr="00605848" w:rsidRDefault="00605848" w:rsidP="00605848">
      <w:pPr>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br w:type="page"/>
      </w:r>
      <w:r w:rsidRPr="00605848">
        <w:rPr>
          <w:rFonts w:ascii="Times New Roman" w:eastAsia="Times New Roman" w:hAnsi="Times New Roman" w:cs="Times New Roman"/>
          <w:sz w:val="18"/>
          <w:szCs w:val="18"/>
          <w:lang w:eastAsia="ru-RU"/>
        </w:rPr>
        <w:lastRenderedPageBreak/>
        <w:t>Приложение №6</w:t>
      </w:r>
    </w:p>
    <w:p w:rsidR="00605848" w:rsidRPr="00605848" w:rsidRDefault="00605848" w:rsidP="00605848">
      <w:pPr>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к Административному регламенту</w:t>
      </w:r>
    </w:p>
    <w:p w:rsidR="00605848" w:rsidRPr="00605848" w:rsidRDefault="00605848" w:rsidP="00605848">
      <w:pPr>
        <w:widowControl w:val="0"/>
        <w:autoSpaceDE w:val="0"/>
        <w:autoSpaceDN w:val="0"/>
        <w:spacing w:after="0" w:line="240" w:lineRule="auto"/>
        <w:jc w:val="right"/>
        <w:rPr>
          <w:rFonts w:ascii="Times New Roman" w:eastAsia="Times New Roman" w:hAnsi="Times New Roman" w:cs="Times New Roman"/>
          <w:sz w:val="18"/>
          <w:szCs w:val="18"/>
          <w:lang w:eastAsia="ru-RU"/>
        </w:rPr>
      </w:pPr>
    </w:p>
    <w:p w:rsidR="00605848" w:rsidRPr="00605848" w:rsidRDefault="00605848" w:rsidP="00605848">
      <w:pPr>
        <w:spacing w:after="0" w:line="240" w:lineRule="auto"/>
        <w:jc w:val="right"/>
        <w:rPr>
          <w:rFonts w:ascii="Times New Roman" w:eastAsia="Calibri" w:hAnsi="Times New Roman" w:cs="Times New Roman"/>
          <w:sz w:val="18"/>
          <w:szCs w:val="18"/>
        </w:rPr>
      </w:pPr>
      <w:bookmarkStart w:id="2" w:name="P441"/>
      <w:bookmarkEnd w:id="2"/>
      <w:r w:rsidRPr="00605848">
        <w:rPr>
          <w:rFonts w:ascii="Times New Roman" w:eastAsia="Calibri" w:hAnsi="Times New Roman" w:cs="Times New Roman"/>
          <w:sz w:val="18"/>
          <w:szCs w:val="18"/>
        </w:rPr>
        <w:t>____________________________________________________________________________________________________________________</w:t>
      </w:r>
    </w:p>
    <w:p w:rsidR="00605848" w:rsidRPr="00605848" w:rsidRDefault="00605848" w:rsidP="00605848">
      <w:pPr>
        <w:spacing w:after="0" w:line="240" w:lineRule="auto"/>
        <w:jc w:val="right"/>
        <w:rPr>
          <w:rFonts w:ascii="Times New Roman" w:eastAsia="Calibri" w:hAnsi="Times New Roman" w:cs="Times New Roman"/>
          <w:sz w:val="18"/>
          <w:szCs w:val="18"/>
        </w:rPr>
      </w:pPr>
      <w:r w:rsidRPr="00605848">
        <w:rPr>
          <w:rFonts w:ascii="Times New Roman" w:eastAsia="Calibri" w:hAnsi="Times New Roman" w:cs="Times New Roman"/>
          <w:sz w:val="18"/>
          <w:szCs w:val="18"/>
        </w:rPr>
        <w:t>(наименование органа местного самоуправления)</w:t>
      </w:r>
    </w:p>
    <w:p w:rsidR="00605848" w:rsidRPr="00605848" w:rsidRDefault="00605848" w:rsidP="00605848">
      <w:pPr>
        <w:widowControl w:val="0"/>
        <w:suppressAutoHyphens/>
        <w:autoSpaceDE w:val="0"/>
        <w:spacing w:after="0" w:line="240" w:lineRule="auto"/>
        <w:jc w:val="right"/>
        <w:rPr>
          <w:rFonts w:ascii="Times New Roman" w:eastAsia="Times New Roman" w:hAnsi="Times New Roman" w:cs="Times New Roman"/>
          <w:sz w:val="18"/>
          <w:szCs w:val="18"/>
          <w:lang w:eastAsia="zh-CN"/>
        </w:rPr>
      </w:pPr>
    </w:p>
    <w:p w:rsidR="00605848" w:rsidRPr="00605848" w:rsidRDefault="00605848" w:rsidP="00605848">
      <w:pPr>
        <w:widowControl w:val="0"/>
        <w:suppressAutoHyphens/>
        <w:autoSpaceDE w:val="0"/>
        <w:spacing w:after="0" w:line="240" w:lineRule="auto"/>
        <w:jc w:val="center"/>
        <w:rPr>
          <w:rFonts w:ascii="Times New Roman" w:eastAsia="Times New Roman" w:hAnsi="Times New Roman" w:cs="Times New Roman"/>
          <w:sz w:val="18"/>
          <w:szCs w:val="18"/>
          <w:lang w:eastAsia="zh-CN"/>
        </w:rPr>
      </w:pPr>
    </w:p>
    <w:p w:rsidR="00605848" w:rsidRPr="00605848" w:rsidRDefault="00605848" w:rsidP="00605848">
      <w:pPr>
        <w:widowControl w:val="0"/>
        <w:suppressAutoHyphens/>
        <w:autoSpaceDE w:val="0"/>
        <w:spacing w:after="0" w:line="240" w:lineRule="auto"/>
        <w:jc w:val="center"/>
        <w:rPr>
          <w:rFonts w:ascii="Times New Roman" w:eastAsia="Times New Roman" w:hAnsi="Times New Roman" w:cs="Times New Roman"/>
          <w:sz w:val="18"/>
          <w:szCs w:val="18"/>
          <w:lang w:eastAsia="zh-CN"/>
        </w:rPr>
      </w:pPr>
      <w:r w:rsidRPr="00605848">
        <w:rPr>
          <w:rFonts w:ascii="Times New Roman" w:eastAsia="Times New Roman" w:hAnsi="Times New Roman" w:cs="Times New Roman"/>
          <w:sz w:val="18"/>
          <w:szCs w:val="18"/>
          <w:lang w:eastAsia="zh-CN"/>
        </w:rPr>
        <w:t>РАЗРЕШЕНИЕ</w:t>
      </w:r>
    </w:p>
    <w:p w:rsidR="00605848" w:rsidRPr="00605848" w:rsidRDefault="00605848" w:rsidP="00605848">
      <w:pPr>
        <w:widowControl w:val="0"/>
        <w:suppressAutoHyphens/>
        <w:autoSpaceDE w:val="0"/>
        <w:spacing w:after="0" w:line="240" w:lineRule="auto"/>
        <w:jc w:val="center"/>
        <w:rPr>
          <w:rFonts w:ascii="Times New Roman" w:eastAsia="Times New Roman" w:hAnsi="Times New Roman" w:cs="Times New Roman"/>
          <w:sz w:val="18"/>
          <w:szCs w:val="18"/>
          <w:lang w:eastAsia="zh-CN"/>
        </w:rPr>
      </w:pPr>
      <w:r w:rsidRPr="00605848">
        <w:rPr>
          <w:rFonts w:ascii="Times New Roman" w:eastAsia="Times New Roman" w:hAnsi="Times New Roman" w:cs="Times New Roman"/>
          <w:sz w:val="18"/>
          <w:szCs w:val="18"/>
          <w:lang w:eastAsia="zh-CN"/>
        </w:rPr>
        <w:t>на выполнение</w:t>
      </w:r>
    </w:p>
    <w:p w:rsidR="00605848" w:rsidRPr="00605848" w:rsidRDefault="00605848" w:rsidP="00605848">
      <w:pPr>
        <w:widowControl w:val="0"/>
        <w:suppressAutoHyphens/>
        <w:autoSpaceDE w:val="0"/>
        <w:spacing w:after="0" w:line="240" w:lineRule="auto"/>
        <w:jc w:val="both"/>
        <w:rPr>
          <w:rFonts w:ascii="Times New Roman" w:eastAsia="Times New Roman" w:hAnsi="Times New Roman" w:cs="Times New Roman"/>
          <w:sz w:val="18"/>
          <w:szCs w:val="18"/>
          <w:lang w:eastAsia="zh-CN"/>
        </w:rPr>
      </w:pPr>
      <w:r w:rsidRPr="00605848">
        <w:rPr>
          <w:rFonts w:ascii="Times New Roman" w:eastAsia="Times New Roman" w:hAnsi="Times New Roman" w:cs="Times New Roman"/>
          <w:sz w:val="18"/>
          <w:szCs w:val="18"/>
          <w:lang w:eastAsia="zh-CN"/>
        </w:rPr>
        <w:t>________________________________________________________________________________________</w:t>
      </w:r>
      <w:r w:rsidR="000D791B">
        <w:rPr>
          <w:rFonts w:ascii="Times New Roman" w:eastAsia="Times New Roman" w:hAnsi="Times New Roman" w:cs="Times New Roman"/>
          <w:sz w:val="18"/>
          <w:szCs w:val="18"/>
          <w:lang w:eastAsia="zh-CN"/>
        </w:rPr>
        <w:t>___________________________</w:t>
      </w:r>
      <w:r w:rsidRPr="00605848">
        <w:rPr>
          <w:rFonts w:ascii="Times New Roman" w:eastAsia="Times New Roman" w:hAnsi="Times New Roman" w:cs="Times New Roman"/>
          <w:sz w:val="18"/>
          <w:szCs w:val="18"/>
          <w:lang w:eastAsia="zh-CN"/>
        </w:rPr>
        <w:t xml:space="preserve">  </w:t>
      </w:r>
    </w:p>
    <w:p w:rsidR="00605848" w:rsidRPr="00605848" w:rsidRDefault="00605848" w:rsidP="00605848">
      <w:pPr>
        <w:widowControl w:val="0"/>
        <w:suppressAutoHyphens/>
        <w:autoSpaceDE w:val="0"/>
        <w:spacing w:after="0" w:line="240" w:lineRule="auto"/>
        <w:jc w:val="both"/>
        <w:rPr>
          <w:rFonts w:ascii="Times New Roman" w:eastAsia="Times New Roman" w:hAnsi="Times New Roman" w:cs="Times New Roman"/>
          <w:sz w:val="18"/>
          <w:szCs w:val="18"/>
          <w:lang w:eastAsia="zh-CN"/>
        </w:rPr>
      </w:pPr>
    </w:p>
    <w:p w:rsidR="00605848" w:rsidRPr="00605848" w:rsidRDefault="00605848" w:rsidP="00605848">
      <w:pPr>
        <w:widowControl w:val="0"/>
        <w:tabs>
          <w:tab w:val="left" w:pos="3907"/>
        </w:tabs>
        <w:suppressAutoHyphens/>
        <w:autoSpaceDE w:val="0"/>
        <w:spacing w:after="0" w:line="240" w:lineRule="auto"/>
        <w:jc w:val="both"/>
        <w:rPr>
          <w:rFonts w:ascii="Times New Roman" w:eastAsia="Times New Roman" w:hAnsi="Times New Roman" w:cs="Times New Roman"/>
          <w:sz w:val="18"/>
          <w:szCs w:val="18"/>
          <w:lang w:eastAsia="zh-CN"/>
        </w:rPr>
      </w:pPr>
      <w:r w:rsidRPr="00605848">
        <w:rPr>
          <w:rFonts w:ascii="Times New Roman" w:eastAsia="Times New Roman" w:hAnsi="Times New Roman" w:cs="Times New Roman"/>
          <w:sz w:val="18"/>
          <w:szCs w:val="18"/>
          <w:lang w:eastAsia="zh-CN"/>
        </w:rPr>
        <w:t>рег. № ___________________ "__" _____________________________ 20____ г.</w:t>
      </w:r>
    </w:p>
    <w:p w:rsidR="00605848" w:rsidRPr="00605848" w:rsidRDefault="00605848" w:rsidP="00605848">
      <w:pPr>
        <w:widowControl w:val="0"/>
        <w:suppressAutoHyphens/>
        <w:autoSpaceDE w:val="0"/>
        <w:spacing w:after="0" w:line="240" w:lineRule="auto"/>
        <w:jc w:val="both"/>
        <w:rPr>
          <w:rFonts w:ascii="Times New Roman" w:eastAsia="Times New Roman" w:hAnsi="Times New Roman" w:cs="Times New Roman"/>
          <w:sz w:val="18"/>
          <w:szCs w:val="18"/>
          <w:lang w:eastAsia="zh-CN"/>
        </w:rPr>
      </w:pPr>
      <w:r w:rsidRPr="00605848">
        <w:rPr>
          <w:rFonts w:ascii="Times New Roman" w:eastAsia="Times New Roman" w:hAnsi="Times New Roman" w:cs="Times New Roman"/>
          <w:sz w:val="18"/>
          <w:szCs w:val="18"/>
          <w:lang w:eastAsia="zh-CN"/>
        </w:rPr>
        <w:t>Рассмотрев заявление от "____" ________________ 20__ г. №____________, в соответствии с пунктом 49 Федеральных правил использования воздушного пространства Российской Федерации, утвержденных постановлением Правительства Российской Федерации от 11.03.2010 №138, пунктом 40.5 Федеральных авиационных правил "Организация планирования и использования воздушного пространства Российской Федерации", утвержденных приказом Министерства транспорта Российской Федерации от 16.01.2012 №6, администрация Правохавского сельского поселения Верхнехавского муниципального района Воронежской области разрешает ______________________________________________________________________</w:t>
      </w:r>
    </w:p>
    <w:p w:rsidR="00605848" w:rsidRPr="00605848" w:rsidRDefault="00605848" w:rsidP="00605848">
      <w:pPr>
        <w:widowControl w:val="0"/>
        <w:suppressAutoHyphens/>
        <w:autoSpaceDE w:val="0"/>
        <w:spacing w:after="0" w:line="240" w:lineRule="auto"/>
        <w:jc w:val="both"/>
        <w:rPr>
          <w:rFonts w:ascii="Times New Roman" w:eastAsia="Times New Roman" w:hAnsi="Times New Roman" w:cs="Times New Roman"/>
          <w:sz w:val="18"/>
          <w:szCs w:val="18"/>
          <w:lang w:eastAsia="zh-CN"/>
        </w:rPr>
      </w:pPr>
      <w:r w:rsidRPr="00605848">
        <w:rPr>
          <w:rFonts w:ascii="Times New Roman" w:eastAsia="Times New Roman" w:hAnsi="Times New Roman" w:cs="Times New Roman"/>
          <w:sz w:val="18"/>
          <w:szCs w:val="18"/>
          <w:lang w:eastAsia="zh-CN"/>
        </w:rPr>
        <w:t>(наименование юридического лица, ОГРН, ИНН; фамилия, имя, отчество физического лица, индивидуального предпринимателя)</w:t>
      </w:r>
    </w:p>
    <w:p w:rsidR="00605848" w:rsidRPr="00605848" w:rsidRDefault="00605848" w:rsidP="00605848">
      <w:pPr>
        <w:widowControl w:val="0"/>
        <w:suppressAutoHyphens/>
        <w:autoSpaceDE w:val="0"/>
        <w:spacing w:after="0" w:line="240" w:lineRule="auto"/>
        <w:jc w:val="both"/>
        <w:rPr>
          <w:rFonts w:ascii="Times New Roman" w:eastAsia="Times New Roman" w:hAnsi="Times New Roman" w:cs="Times New Roman"/>
          <w:sz w:val="18"/>
          <w:szCs w:val="18"/>
          <w:lang w:eastAsia="zh-CN"/>
        </w:rPr>
      </w:pPr>
      <w:r w:rsidRPr="00605848">
        <w:rPr>
          <w:rFonts w:ascii="Times New Roman" w:eastAsia="Times New Roman" w:hAnsi="Times New Roman" w:cs="Times New Roman"/>
          <w:sz w:val="18"/>
          <w:szCs w:val="18"/>
          <w:lang w:eastAsia="zh-CN"/>
        </w:rPr>
        <w:t>_______________________________________________________________________________________________________________________________________</w:t>
      </w:r>
    </w:p>
    <w:p w:rsidR="00605848" w:rsidRPr="00605848" w:rsidRDefault="00605848" w:rsidP="00605848">
      <w:pPr>
        <w:widowControl w:val="0"/>
        <w:suppressAutoHyphens/>
        <w:autoSpaceDE w:val="0"/>
        <w:spacing w:after="0" w:line="240" w:lineRule="auto"/>
        <w:jc w:val="both"/>
        <w:rPr>
          <w:rFonts w:ascii="Times New Roman" w:eastAsia="Times New Roman" w:hAnsi="Times New Roman" w:cs="Times New Roman"/>
          <w:sz w:val="18"/>
          <w:szCs w:val="18"/>
          <w:lang w:eastAsia="zh-CN"/>
        </w:rPr>
      </w:pPr>
      <w:r w:rsidRPr="00605848">
        <w:rPr>
          <w:rFonts w:ascii="Times New Roman" w:eastAsia="Times New Roman" w:hAnsi="Times New Roman" w:cs="Times New Roman"/>
          <w:sz w:val="18"/>
          <w:szCs w:val="18"/>
          <w:lang w:eastAsia="zh-CN"/>
        </w:rPr>
        <w:t>реквизиты документа, удостоверяющего личность, адрес местонахождения (жительства)</w:t>
      </w:r>
    </w:p>
    <w:p w:rsidR="00605848" w:rsidRPr="00605848" w:rsidRDefault="00605848" w:rsidP="00605848">
      <w:pPr>
        <w:widowControl w:val="0"/>
        <w:suppressAutoHyphens/>
        <w:autoSpaceDE w:val="0"/>
        <w:spacing w:after="0" w:line="240" w:lineRule="auto"/>
        <w:jc w:val="both"/>
        <w:rPr>
          <w:rFonts w:ascii="Times New Roman" w:eastAsia="Times New Roman" w:hAnsi="Times New Roman" w:cs="Times New Roman"/>
          <w:sz w:val="18"/>
          <w:szCs w:val="18"/>
          <w:lang w:eastAsia="zh-CN"/>
        </w:rPr>
      </w:pPr>
      <w:r w:rsidRPr="00605848">
        <w:rPr>
          <w:rFonts w:ascii="Times New Roman" w:eastAsia="Times New Roman" w:hAnsi="Times New Roman" w:cs="Times New Roman"/>
          <w:sz w:val="18"/>
          <w:szCs w:val="18"/>
          <w:lang w:eastAsia="zh-CN"/>
        </w:rPr>
        <w:t>выполнение над населенными пунктами Правохавского сельского поселения Верхнехавского муниципального района Воронежской области / в границах населенных пунктов Правохавского сельского поселения Верхнехавского муниципального района Воронежской области (нужное подчеркнуть): ____________________________________________________________________________________________________________________________________________ (авиационных работ, парашютных прыжков, демонстрационных полетов воздушных судов, подъемов привязных аэростатов,</w:t>
      </w:r>
    </w:p>
    <w:p w:rsidR="00605848" w:rsidRPr="00605848" w:rsidRDefault="00605848" w:rsidP="00605848">
      <w:pPr>
        <w:widowControl w:val="0"/>
        <w:suppressAutoHyphens/>
        <w:autoSpaceDE w:val="0"/>
        <w:spacing w:after="0" w:line="240" w:lineRule="auto"/>
        <w:jc w:val="both"/>
        <w:rPr>
          <w:rFonts w:ascii="Times New Roman" w:eastAsia="Times New Roman" w:hAnsi="Times New Roman" w:cs="Times New Roman"/>
          <w:sz w:val="18"/>
          <w:szCs w:val="18"/>
          <w:lang w:eastAsia="zh-CN"/>
        </w:rPr>
      </w:pPr>
      <w:r w:rsidRPr="00605848">
        <w:rPr>
          <w:rFonts w:ascii="Times New Roman" w:eastAsia="Times New Roman" w:hAnsi="Times New Roman" w:cs="Times New Roman"/>
          <w:sz w:val="18"/>
          <w:szCs w:val="18"/>
          <w:lang w:eastAsia="zh-CN"/>
        </w:rPr>
        <w:t>полетов беспилотных летательных аппаратов (за исключением полетов беспилотных воздушных судов с максимальной взлетной массой менее 0,25 кг), посадки (взлета) на площадку) ______________________________________________________________________</w:t>
      </w:r>
    </w:p>
    <w:p w:rsidR="00605848" w:rsidRPr="00605848" w:rsidRDefault="00605848" w:rsidP="00605848">
      <w:pPr>
        <w:widowControl w:val="0"/>
        <w:suppressAutoHyphens/>
        <w:autoSpaceDE w:val="0"/>
        <w:spacing w:after="0" w:line="240" w:lineRule="auto"/>
        <w:jc w:val="both"/>
        <w:rPr>
          <w:rFonts w:ascii="Times New Roman" w:eastAsia="Times New Roman" w:hAnsi="Times New Roman" w:cs="Times New Roman"/>
          <w:sz w:val="18"/>
          <w:szCs w:val="18"/>
          <w:lang w:eastAsia="zh-CN"/>
        </w:rPr>
      </w:pPr>
      <w:r w:rsidRPr="00605848">
        <w:rPr>
          <w:rFonts w:ascii="Times New Roman" w:eastAsia="Times New Roman" w:hAnsi="Times New Roman" w:cs="Times New Roman"/>
          <w:sz w:val="18"/>
          <w:szCs w:val="18"/>
          <w:lang w:eastAsia="zh-CN"/>
        </w:rPr>
        <w:t>с целью: ______________________________________________</w:t>
      </w:r>
    </w:p>
    <w:p w:rsidR="00605848" w:rsidRPr="00605848" w:rsidRDefault="00605848" w:rsidP="00605848">
      <w:pPr>
        <w:widowControl w:val="0"/>
        <w:suppressAutoHyphens/>
        <w:autoSpaceDE w:val="0"/>
        <w:spacing w:after="0" w:line="240" w:lineRule="auto"/>
        <w:jc w:val="both"/>
        <w:rPr>
          <w:rFonts w:ascii="Times New Roman" w:eastAsia="Times New Roman" w:hAnsi="Times New Roman" w:cs="Times New Roman"/>
          <w:sz w:val="18"/>
          <w:szCs w:val="18"/>
          <w:lang w:eastAsia="zh-CN"/>
        </w:rPr>
      </w:pPr>
      <w:r w:rsidRPr="00605848">
        <w:rPr>
          <w:rFonts w:ascii="Times New Roman" w:eastAsia="Times New Roman" w:hAnsi="Times New Roman" w:cs="Times New Roman"/>
          <w:sz w:val="18"/>
          <w:szCs w:val="18"/>
          <w:lang w:eastAsia="zh-CN"/>
        </w:rPr>
        <w:t>____________________________________________________________________ (цель проведения запрашиваемого вида деятельности)</w:t>
      </w:r>
    </w:p>
    <w:p w:rsidR="00605848" w:rsidRPr="00605848" w:rsidRDefault="00605848" w:rsidP="00605848">
      <w:pPr>
        <w:widowControl w:val="0"/>
        <w:suppressAutoHyphens/>
        <w:autoSpaceDE w:val="0"/>
        <w:spacing w:after="0" w:line="240" w:lineRule="auto"/>
        <w:jc w:val="both"/>
        <w:rPr>
          <w:rFonts w:ascii="Times New Roman" w:eastAsia="Times New Roman" w:hAnsi="Times New Roman" w:cs="Times New Roman"/>
          <w:sz w:val="18"/>
          <w:szCs w:val="18"/>
          <w:lang w:eastAsia="zh-CN"/>
        </w:rPr>
      </w:pPr>
      <w:r w:rsidRPr="00605848">
        <w:rPr>
          <w:rFonts w:ascii="Times New Roman" w:eastAsia="Times New Roman" w:hAnsi="Times New Roman" w:cs="Times New Roman"/>
          <w:sz w:val="18"/>
          <w:szCs w:val="18"/>
          <w:lang w:eastAsia="zh-CN"/>
        </w:rPr>
        <w:t>на воздушном судне (воздушных судах):____________________________</w:t>
      </w:r>
    </w:p>
    <w:p w:rsidR="00605848" w:rsidRPr="00605848" w:rsidRDefault="00605848" w:rsidP="00605848">
      <w:pPr>
        <w:widowControl w:val="0"/>
        <w:suppressAutoHyphens/>
        <w:autoSpaceDE w:val="0"/>
        <w:spacing w:after="0" w:line="240" w:lineRule="auto"/>
        <w:jc w:val="both"/>
        <w:rPr>
          <w:rFonts w:ascii="Times New Roman" w:eastAsia="Times New Roman" w:hAnsi="Times New Roman" w:cs="Times New Roman"/>
          <w:sz w:val="18"/>
          <w:szCs w:val="18"/>
          <w:lang w:eastAsia="zh-CN"/>
        </w:rPr>
      </w:pPr>
      <w:r w:rsidRPr="00605848">
        <w:rPr>
          <w:rFonts w:ascii="Times New Roman" w:eastAsia="Times New Roman" w:hAnsi="Times New Roman" w:cs="Times New Roman"/>
          <w:sz w:val="18"/>
          <w:szCs w:val="18"/>
          <w:lang w:eastAsia="zh-CN"/>
        </w:rPr>
        <w:t>___________________________________________________________________</w:t>
      </w:r>
    </w:p>
    <w:p w:rsidR="00605848" w:rsidRPr="00605848" w:rsidRDefault="00605848" w:rsidP="00605848">
      <w:pPr>
        <w:widowControl w:val="0"/>
        <w:suppressAutoHyphens/>
        <w:autoSpaceDE w:val="0"/>
        <w:spacing w:after="0" w:line="240" w:lineRule="auto"/>
        <w:jc w:val="both"/>
        <w:rPr>
          <w:rFonts w:ascii="Times New Roman" w:eastAsia="Times New Roman" w:hAnsi="Times New Roman" w:cs="Times New Roman"/>
          <w:sz w:val="18"/>
          <w:szCs w:val="18"/>
          <w:lang w:eastAsia="zh-CN"/>
        </w:rPr>
      </w:pPr>
      <w:r w:rsidRPr="00605848">
        <w:rPr>
          <w:rFonts w:ascii="Times New Roman" w:eastAsia="Times New Roman" w:hAnsi="Times New Roman" w:cs="Times New Roman"/>
          <w:sz w:val="18"/>
          <w:szCs w:val="18"/>
          <w:lang w:eastAsia="zh-CN"/>
        </w:rPr>
        <w:t>(указать количество и тип воздушных судов)</w:t>
      </w:r>
    </w:p>
    <w:p w:rsidR="00605848" w:rsidRPr="00605848" w:rsidRDefault="00605848" w:rsidP="00605848">
      <w:pPr>
        <w:widowControl w:val="0"/>
        <w:suppressAutoHyphens/>
        <w:autoSpaceDE w:val="0"/>
        <w:spacing w:after="0" w:line="240" w:lineRule="auto"/>
        <w:jc w:val="both"/>
        <w:rPr>
          <w:rFonts w:ascii="Times New Roman" w:eastAsia="Times New Roman" w:hAnsi="Times New Roman" w:cs="Times New Roman"/>
          <w:sz w:val="18"/>
          <w:szCs w:val="18"/>
          <w:lang w:eastAsia="zh-CN"/>
        </w:rPr>
      </w:pPr>
      <w:r w:rsidRPr="00605848">
        <w:rPr>
          <w:rFonts w:ascii="Times New Roman" w:eastAsia="Times New Roman" w:hAnsi="Times New Roman" w:cs="Times New Roman"/>
          <w:sz w:val="18"/>
          <w:szCs w:val="18"/>
          <w:lang w:eastAsia="zh-CN"/>
        </w:rPr>
        <w:t>Государственный регистрационный (опознавательный) знак, заводской номер и принадлежность воздушного судна: _____________________________</w:t>
      </w:r>
    </w:p>
    <w:p w:rsidR="00605848" w:rsidRPr="00605848" w:rsidRDefault="00605848" w:rsidP="00605848">
      <w:pPr>
        <w:widowControl w:val="0"/>
        <w:suppressAutoHyphens/>
        <w:autoSpaceDE w:val="0"/>
        <w:spacing w:after="0" w:line="240" w:lineRule="auto"/>
        <w:jc w:val="both"/>
        <w:rPr>
          <w:rFonts w:ascii="Times New Roman" w:eastAsia="Times New Roman" w:hAnsi="Times New Roman" w:cs="Times New Roman"/>
          <w:sz w:val="18"/>
          <w:szCs w:val="18"/>
          <w:lang w:eastAsia="zh-CN"/>
        </w:rPr>
      </w:pPr>
      <w:r w:rsidRPr="00605848">
        <w:rPr>
          <w:rFonts w:ascii="Times New Roman" w:eastAsia="Times New Roman" w:hAnsi="Times New Roman" w:cs="Times New Roman"/>
          <w:sz w:val="18"/>
          <w:szCs w:val="18"/>
          <w:lang w:eastAsia="zh-CN"/>
        </w:rPr>
        <w:t>____________________________________________________________________</w:t>
      </w:r>
    </w:p>
    <w:p w:rsidR="00605848" w:rsidRPr="00605848" w:rsidRDefault="00605848" w:rsidP="00605848">
      <w:pPr>
        <w:widowControl w:val="0"/>
        <w:suppressAutoHyphens/>
        <w:autoSpaceDE w:val="0"/>
        <w:spacing w:after="0" w:line="240" w:lineRule="auto"/>
        <w:jc w:val="both"/>
        <w:rPr>
          <w:rFonts w:ascii="Times New Roman" w:eastAsia="Times New Roman" w:hAnsi="Times New Roman" w:cs="Times New Roman"/>
          <w:sz w:val="18"/>
          <w:szCs w:val="18"/>
          <w:lang w:eastAsia="zh-CN"/>
        </w:rPr>
      </w:pPr>
      <w:r w:rsidRPr="00605848">
        <w:rPr>
          <w:rFonts w:ascii="Times New Roman" w:eastAsia="Times New Roman" w:hAnsi="Times New Roman" w:cs="Times New Roman"/>
          <w:sz w:val="18"/>
          <w:szCs w:val="18"/>
          <w:lang w:eastAsia="zh-CN"/>
        </w:rPr>
        <w:t>Место использования воздушного пространства (посадки (взлета): ________________________________________________________________________________________________________________________________________</w:t>
      </w:r>
    </w:p>
    <w:p w:rsidR="00605848" w:rsidRPr="00605848" w:rsidRDefault="00605848" w:rsidP="00605848">
      <w:pPr>
        <w:widowControl w:val="0"/>
        <w:suppressAutoHyphens/>
        <w:autoSpaceDE w:val="0"/>
        <w:spacing w:after="0" w:line="240" w:lineRule="auto"/>
        <w:jc w:val="both"/>
        <w:rPr>
          <w:rFonts w:ascii="Times New Roman" w:eastAsia="Times New Roman" w:hAnsi="Times New Roman" w:cs="Times New Roman"/>
          <w:sz w:val="18"/>
          <w:szCs w:val="18"/>
          <w:lang w:eastAsia="zh-CN"/>
        </w:rPr>
      </w:pPr>
      <w:r w:rsidRPr="00605848">
        <w:rPr>
          <w:rFonts w:ascii="Times New Roman" w:eastAsia="Times New Roman" w:hAnsi="Times New Roman" w:cs="Times New Roman"/>
          <w:sz w:val="18"/>
          <w:szCs w:val="18"/>
          <w:lang w:eastAsia="zh-CN"/>
        </w:rPr>
        <w:t>(район проведения авиационных работ, демонстрационных полетов воздушных судов, полетов беспилотных летательных аппаратов, посадочные площадки, площадки приземления парашютистов, место подъема привязного аэростата, посадочные площадки)</w:t>
      </w:r>
    </w:p>
    <w:p w:rsidR="00605848" w:rsidRPr="00605848" w:rsidRDefault="00605848" w:rsidP="00605848">
      <w:pPr>
        <w:widowControl w:val="0"/>
        <w:suppressAutoHyphens/>
        <w:autoSpaceDE w:val="0"/>
        <w:spacing w:after="0" w:line="240" w:lineRule="auto"/>
        <w:jc w:val="both"/>
        <w:rPr>
          <w:rFonts w:ascii="Times New Roman" w:eastAsia="Times New Roman" w:hAnsi="Times New Roman" w:cs="Times New Roman"/>
          <w:sz w:val="18"/>
          <w:szCs w:val="18"/>
          <w:lang w:eastAsia="zh-CN"/>
        </w:rPr>
      </w:pPr>
      <w:r w:rsidRPr="00605848">
        <w:rPr>
          <w:rFonts w:ascii="Times New Roman" w:eastAsia="Times New Roman" w:hAnsi="Times New Roman" w:cs="Times New Roman"/>
          <w:sz w:val="18"/>
          <w:szCs w:val="18"/>
          <w:lang w:eastAsia="zh-CN"/>
        </w:rPr>
        <w:t xml:space="preserve"> Сроки использования воздушного пространства: ____________________</w:t>
      </w:r>
    </w:p>
    <w:p w:rsidR="00605848" w:rsidRPr="00605848" w:rsidRDefault="00605848" w:rsidP="00605848">
      <w:pPr>
        <w:widowControl w:val="0"/>
        <w:suppressAutoHyphens/>
        <w:autoSpaceDE w:val="0"/>
        <w:spacing w:after="0" w:line="240" w:lineRule="auto"/>
        <w:jc w:val="both"/>
        <w:rPr>
          <w:rFonts w:ascii="Times New Roman" w:eastAsia="Times New Roman" w:hAnsi="Times New Roman" w:cs="Times New Roman"/>
          <w:sz w:val="18"/>
          <w:szCs w:val="18"/>
          <w:lang w:eastAsia="zh-CN"/>
        </w:rPr>
      </w:pPr>
      <w:r w:rsidRPr="00605848">
        <w:rPr>
          <w:rFonts w:ascii="Times New Roman" w:eastAsia="Times New Roman" w:hAnsi="Times New Roman" w:cs="Times New Roman"/>
          <w:sz w:val="18"/>
          <w:szCs w:val="18"/>
          <w:lang w:eastAsia="zh-CN"/>
        </w:rPr>
        <w:t>____________________________________________________________________</w:t>
      </w:r>
    </w:p>
    <w:p w:rsidR="00605848" w:rsidRPr="00605848" w:rsidRDefault="00605848" w:rsidP="00605848">
      <w:pPr>
        <w:widowControl w:val="0"/>
        <w:suppressAutoHyphens/>
        <w:autoSpaceDE w:val="0"/>
        <w:spacing w:after="0" w:line="240" w:lineRule="auto"/>
        <w:jc w:val="both"/>
        <w:rPr>
          <w:rFonts w:ascii="Times New Roman" w:eastAsia="Times New Roman" w:hAnsi="Times New Roman" w:cs="Times New Roman"/>
          <w:sz w:val="18"/>
          <w:szCs w:val="18"/>
          <w:lang w:eastAsia="zh-CN"/>
        </w:rPr>
      </w:pPr>
      <w:r w:rsidRPr="00605848">
        <w:rPr>
          <w:rFonts w:ascii="Times New Roman" w:eastAsia="Times New Roman" w:hAnsi="Times New Roman" w:cs="Times New Roman"/>
          <w:sz w:val="18"/>
          <w:szCs w:val="18"/>
          <w:lang w:eastAsia="zh-CN"/>
        </w:rPr>
        <w:t>(дата (даты) и временной интервал проведения запрашиваемого вида деятельности)</w:t>
      </w:r>
    </w:p>
    <w:p w:rsidR="00605848" w:rsidRPr="00605848" w:rsidRDefault="00605848" w:rsidP="00605848">
      <w:pPr>
        <w:widowControl w:val="0"/>
        <w:suppressAutoHyphens/>
        <w:autoSpaceDE w:val="0"/>
        <w:spacing w:after="0" w:line="240" w:lineRule="auto"/>
        <w:jc w:val="both"/>
        <w:rPr>
          <w:rFonts w:ascii="Times New Roman" w:eastAsia="Times New Roman" w:hAnsi="Times New Roman" w:cs="Times New Roman"/>
          <w:sz w:val="18"/>
          <w:szCs w:val="18"/>
          <w:lang w:eastAsia="zh-CN"/>
        </w:rPr>
      </w:pPr>
      <w:r w:rsidRPr="00605848">
        <w:rPr>
          <w:rFonts w:ascii="Times New Roman" w:eastAsia="Times New Roman" w:hAnsi="Times New Roman" w:cs="Times New Roman"/>
          <w:sz w:val="18"/>
          <w:szCs w:val="18"/>
          <w:lang w:eastAsia="zh-CN"/>
        </w:rPr>
        <w:t>Срок действия разрешения: _________________________________</w:t>
      </w:r>
    </w:p>
    <w:p w:rsidR="00605848" w:rsidRPr="00605848" w:rsidRDefault="00605848" w:rsidP="00605848">
      <w:pPr>
        <w:widowControl w:val="0"/>
        <w:suppressAutoHyphens/>
        <w:autoSpaceDE w:val="0"/>
        <w:spacing w:after="0" w:line="240" w:lineRule="auto"/>
        <w:jc w:val="both"/>
        <w:rPr>
          <w:rFonts w:ascii="Times New Roman" w:eastAsia="Times New Roman" w:hAnsi="Times New Roman" w:cs="Times New Roman"/>
          <w:sz w:val="18"/>
          <w:szCs w:val="18"/>
          <w:lang w:eastAsia="zh-CN"/>
        </w:rPr>
      </w:pPr>
      <w:r w:rsidRPr="00605848">
        <w:rPr>
          <w:rFonts w:ascii="Times New Roman" w:eastAsia="Times New Roman" w:hAnsi="Times New Roman" w:cs="Times New Roman"/>
          <w:sz w:val="18"/>
          <w:szCs w:val="18"/>
          <w:lang w:eastAsia="zh-CN"/>
        </w:rPr>
        <w:t>________________________________________________________________________________________________________________________________________</w:t>
      </w:r>
    </w:p>
    <w:p w:rsidR="00605848" w:rsidRPr="00605848" w:rsidRDefault="00605848" w:rsidP="00605848">
      <w:pPr>
        <w:widowControl w:val="0"/>
        <w:suppressAutoHyphens/>
        <w:autoSpaceDE w:val="0"/>
        <w:spacing w:after="0" w:line="240" w:lineRule="auto"/>
        <w:jc w:val="both"/>
        <w:rPr>
          <w:rFonts w:ascii="Times New Roman" w:eastAsia="Times New Roman" w:hAnsi="Times New Roman" w:cs="Times New Roman"/>
          <w:sz w:val="18"/>
          <w:szCs w:val="18"/>
          <w:lang w:eastAsia="zh-CN"/>
        </w:rPr>
      </w:pPr>
    </w:p>
    <w:p w:rsidR="00605848" w:rsidRPr="00605848" w:rsidRDefault="00605848" w:rsidP="00605848">
      <w:pPr>
        <w:widowControl w:val="0"/>
        <w:suppressAutoHyphens/>
        <w:autoSpaceDE w:val="0"/>
        <w:spacing w:after="0" w:line="240" w:lineRule="auto"/>
        <w:jc w:val="both"/>
        <w:rPr>
          <w:rFonts w:ascii="Times New Roman" w:eastAsia="Times New Roman" w:hAnsi="Times New Roman" w:cs="Times New Roman"/>
          <w:sz w:val="18"/>
          <w:szCs w:val="18"/>
          <w:lang w:eastAsia="zh-CN"/>
        </w:rPr>
      </w:pPr>
    </w:p>
    <w:p w:rsidR="00605848" w:rsidRPr="00605848" w:rsidRDefault="00605848" w:rsidP="00605848">
      <w:pPr>
        <w:widowControl w:val="0"/>
        <w:suppressAutoHyphens/>
        <w:autoSpaceDE w:val="0"/>
        <w:spacing w:after="0" w:line="240" w:lineRule="auto"/>
        <w:jc w:val="both"/>
        <w:rPr>
          <w:rFonts w:ascii="Times New Roman" w:eastAsia="Times New Roman" w:hAnsi="Times New Roman" w:cs="Times New Roman"/>
          <w:sz w:val="18"/>
          <w:szCs w:val="18"/>
          <w:lang w:eastAsia="zh-CN"/>
        </w:rPr>
      </w:pPr>
      <w:r w:rsidRPr="00605848">
        <w:rPr>
          <w:rFonts w:ascii="Times New Roman" w:eastAsia="Times New Roman" w:hAnsi="Times New Roman" w:cs="Times New Roman"/>
          <w:sz w:val="18"/>
          <w:szCs w:val="18"/>
          <w:lang w:eastAsia="zh-CN"/>
        </w:rPr>
        <w:t>____________________________________________________________</w:t>
      </w:r>
    </w:p>
    <w:p w:rsidR="00605848" w:rsidRPr="00605848" w:rsidRDefault="00605848" w:rsidP="00605848">
      <w:pPr>
        <w:widowControl w:val="0"/>
        <w:suppressAutoHyphens/>
        <w:autoSpaceDE w:val="0"/>
        <w:spacing w:after="0" w:line="240" w:lineRule="auto"/>
        <w:jc w:val="both"/>
        <w:rPr>
          <w:rFonts w:ascii="Times New Roman" w:eastAsia="Times New Roman" w:hAnsi="Times New Roman" w:cs="Times New Roman"/>
          <w:sz w:val="18"/>
          <w:szCs w:val="18"/>
          <w:lang w:eastAsia="zh-CN"/>
        </w:rPr>
      </w:pPr>
      <w:r w:rsidRPr="00605848">
        <w:rPr>
          <w:rFonts w:ascii="Times New Roman" w:eastAsia="Times New Roman" w:hAnsi="Times New Roman" w:cs="Times New Roman"/>
          <w:sz w:val="18"/>
          <w:szCs w:val="18"/>
          <w:lang w:eastAsia="zh-CN"/>
        </w:rPr>
        <w:t xml:space="preserve"> (наименование должности) (подпись) (инициалы и фамилия)</w:t>
      </w:r>
    </w:p>
    <w:p w:rsidR="00605848" w:rsidRPr="00605848" w:rsidRDefault="00605848" w:rsidP="00605848">
      <w:pPr>
        <w:widowControl w:val="0"/>
        <w:suppressAutoHyphens/>
        <w:autoSpaceDE w:val="0"/>
        <w:spacing w:after="0" w:line="240" w:lineRule="auto"/>
        <w:jc w:val="both"/>
        <w:rPr>
          <w:rFonts w:ascii="Times New Roman" w:eastAsia="Times New Roman" w:hAnsi="Times New Roman" w:cs="Times New Roman"/>
          <w:sz w:val="18"/>
          <w:szCs w:val="18"/>
          <w:lang w:eastAsia="zh-CN"/>
        </w:rPr>
      </w:pPr>
    </w:p>
    <w:p w:rsidR="00605848" w:rsidRPr="00605848" w:rsidRDefault="00605848" w:rsidP="00605848">
      <w:pPr>
        <w:widowControl w:val="0"/>
        <w:suppressAutoHyphens/>
        <w:autoSpaceDE w:val="0"/>
        <w:spacing w:after="0" w:line="240" w:lineRule="auto"/>
        <w:jc w:val="both"/>
        <w:rPr>
          <w:rFonts w:ascii="Times New Roman" w:eastAsia="Times New Roman" w:hAnsi="Times New Roman" w:cs="Times New Roman"/>
          <w:sz w:val="18"/>
          <w:szCs w:val="18"/>
          <w:lang w:eastAsia="zh-CN"/>
        </w:rPr>
      </w:pPr>
      <w:r w:rsidRPr="00605848">
        <w:rPr>
          <w:rFonts w:ascii="Times New Roman" w:eastAsia="Times New Roman" w:hAnsi="Times New Roman" w:cs="Times New Roman"/>
          <w:sz w:val="18"/>
          <w:szCs w:val="18"/>
          <w:lang w:eastAsia="zh-CN"/>
        </w:rPr>
        <w:t xml:space="preserve"> М.П.</w:t>
      </w:r>
    </w:p>
    <w:p w:rsidR="00605848" w:rsidRPr="00605848" w:rsidRDefault="00605848" w:rsidP="00605848">
      <w:pPr>
        <w:widowControl w:val="0"/>
        <w:autoSpaceDE w:val="0"/>
        <w:autoSpaceDN w:val="0"/>
        <w:spacing w:after="0" w:line="240" w:lineRule="auto"/>
        <w:jc w:val="right"/>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br w:type="page"/>
      </w:r>
      <w:r w:rsidRPr="00605848">
        <w:rPr>
          <w:rFonts w:ascii="Times New Roman" w:eastAsia="Times New Roman" w:hAnsi="Times New Roman" w:cs="Times New Roman"/>
          <w:sz w:val="18"/>
          <w:szCs w:val="18"/>
          <w:lang w:eastAsia="ru-RU"/>
        </w:rPr>
        <w:lastRenderedPageBreak/>
        <w:t>Приложение № 7</w:t>
      </w:r>
    </w:p>
    <w:p w:rsidR="00605848" w:rsidRPr="00605848" w:rsidRDefault="00605848" w:rsidP="00605848">
      <w:pPr>
        <w:widowControl w:val="0"/>
        <w:autoSpaceDE w:val="0"/>
        <w:autoSpaceDN w:val="0"/>
        <w:spacing w:after="0" w:line="240" w:lineRule="auto"/>
        <w:jc w:val="right"/>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к Административному регламенту</w:t>
      </w:r>
    </w:p>
    <w:p w:rsidR="00605848" w:rsidRPr="00605848" w:rsidRDefault="00605848" w:rsidP="00605848">
      <w:pPr>
        <w:widowControl w:val="0"/>
        <w:autoSpaceDE w:val="0"/>
        <w:autoSpaceDN w:val="0"/>
        <w:spacing w:after="0" w:line="240" w:lineRule="auto"/>
        <w:jc w:val="right"/>
        <w:rPr>
          <w:rFonts w:ascii="Times New Roman" w:eastAsia="Times New Roman" w:hAnsi="Times New Roman" w:cs="Times New Roman"/>
          <w:sz w:val="18"/>
          <w:szCs w:val="18"/>
          <w:lang w:eastAsia="ru-RU"/>
        </w:rPr>
      </w:pPr>
    </w:p>
    <w:p w:rsidR="00605848" w:rsidRPr="00605848" w:rsidRDefault="00605848" w:rsidP="00605848">
      <w:pPr>
        <w:spacing w:after="0" w:line="240" w:lineRule="auto"/>
        <w:jc w:val="right"/>
        <w:rPr>
          <w:rFonts w:ascii="Times New Roman" w:eastAsia="Calibri" w:hAnsi="Times New Roman" w:cs="Times New Roman"/>
          <w:sz w:val="18"/>
          <w:szCs w:val="18"/>
        </w:rPr>
      </w:pPr>
      <w:bookmarkStart w:id="3" w:name="P506"/>
      <w:bookmarkEnd w:id="3"/>
      <w:r w:rsidRPr="00605848">
        <w:rPr>
          <w:rFonts w:ascii="Times New Roman" w:eastAsia="Calibri" w:hAnsi="Times New Roman" w:cs="Times New Roman"/>
          <w:sz w:val="18"/>
          <w:szCs w:val="18"/>
        </w:rPr>
        <w:t>_____________________________________________________________</w:t>
      </w:r>
    </w:p>
    <w:p w:rsidR="00605848" w:rsidRPr="00605848" w:rsidRDefault="00605848" w:rsidP="00605848">
      <w:pPr>
        <w:spacing w:after="0" w:line="240" w:lineRule="auto"/>
        <w:jc w:val="right"/>
        <w:rPr>
          <w:rFonts w:ascii="Times New Roman" w:eastAsia="Calibri" w:hAnsi="Times New Roman" w:cs="Times New Roman"/>
          <w:sz w:val="18"/>
          <w:szCs w:val="18"/>
        </w:rPr>
      </w:pPr>
      <w:r w:rsidRPr="00605848">
        <w:rPr>
          <w:rFonts w:ascii="Times New Roman" w:eastAsia="Calibri" w:hAnsi="Times New Roman" w:cs="Times New Roman"/>
          <w:sz w:val="18"/>
          <w:szCs w:val="18"/>
        </w:rPr>
        <w:t>(наименование органа местного самоуправления)</w:t>
      </w:r>
    </w:p>
    <w:p w:rsidR="00605848" w:rsidRPr="00605848" w:rsidRDefault="00605848" w:rsidP="00605848">
      <w:pPr>
        <w:spacing w:after="0" w:line="240" w:lineRule="auto"/>
        <w:jc w:val="right"/>
        <w:rPr>
          <w:rFonts w:ascii="Times New Roman" w:eastAsia="Calibri" w:hAnsi="Times New Roman" w:cs="Times New Roman"/>
          <w:sz w:val="18"/>
          <w:szCs w:val="18"/>
        </w:rPr>
      </w:pPr>
    </w:p>
    <w:p w:rsidR="00605848" w:rsidRPr="00605848" w:rsidRDefault="00605848" w:rsidP="00605848">
      <w:pPr>
        <w:spacing w:after="0" w:line="240" w:lineRule="auto"/>
        <w:jc w:val="right"/>
        <w:rPr>
          <w:rFonts w:ascii="Times New Roman" w:eastAsia="Calibri" w:hAnsi="Times New Roman" w:cs="Times New Roman"/>
          <w:sz w:val="18"/>
          <w:szCs w:val="18"/>
        </w:rPr>
      </w:pPr>
      <w:r w:rsidRPr="00605848">
        <w:rPr>
          <w:rFonts w:ascii="Times New Roman" w:eastAsia="Calibri" w:hAnsi="Times New Roman" w:cs="Times New Roman"/>
          <w:sz w:val="18"/>
          <w:szCs w:val="18"/>
        </w:rPr>
        <w:t>____________________________________________</w:t>
      </w:r>
    </w:p>
    <w:p w:rsidR="00605848" w:rsidRPr="00605848" w:rsidRDefault="00605848" w:rsidP="00605848">
      <w:pPr>
        <w:spacing w:after="0" w:line="240" w:lineRule="auto"/>
        <w:jc w:val="right"/>
        <w:rPr>
          <w:rFonts w:ascii="Times New Roman" w:eastAsia="Calibri" w:hAnsi="Times New Roman" w:cs="Times New Roman"/>
          <w:sz w:val="18"/>
          <w:szCs w:val="18"/>
        </w:rPr>
      </w:pPr>
      <w:r w:rsidRPr="00605848">
        <w:rPr>
          <w:rFonts w:ascii="Times New Roman" w:eastAsia="Calibri" w:hAnsi="Times New Roman" w:cs="Times New Roman"/>
          <w:sz w:val="18"/>
          <w:szCs w:val="18"/>
        </w:rPr>
        <w:t>(Ф.И.О., адрес заявителя (представителя заявителя)</w:t>
      </w:r>
    </w:p>
    <w:p w:rsidR="00605848" w:rsidRPr="00605848" w:rsidRDefault="00605848" w:rsidP="00605848">
      <w:pPr>
        <w:spacing w:after="0" w:line="240" w:lineRule="auto"/>
        <w:jc w:val="right"/>
        <w:rPr>
          <w:rFonts w:ascii="Times New Roman" w:eastAsia="Calibri" w:hAnsi="Times New Roman" w:cs="Times New Roman"/>
          <w:sz w:val="18"/>
          <w:szCs w:val="18"/>
        </w:rPr>
      </w:pPr>
    </w:p>
    <w:p w:rsidR="00605848" w:rsidRPr="00605848" w:rsidRDefault="00605848" w:rsidP="00605848">
      <w:pPr>
        <w:spacing w:after="0" w:line="240" w:lineRule="auto"/>
        <w:jc w:val="center"/>
        <w:rPr>
          <w:rFonts w:ascii="Times New Roman" w:eastAsia="Calibri" w:hAnsi="Times New Roman" w:cs="Times New Roman"/>
          <w:sz w:val="18"/>
          <w:szCs w:val="18"/>
        </w:rPr>
      </w:pPr>
      <w:r w:rsidRPr="00605848">
        <w:rPr>
          <w:rFonts w:ascii="Times New Roman" w:eastAsia="Calibri" w:hAnsi="Times New Roman" w:cs="Times New Roman"/>
          <w:sz w:val="18"/>
          <w:szCs w:val="18"/>
        </w:rPr>
        <w:t>Решение об отказе</w:t>
      </w:r>
    </w:p>
    <w:p w:rsidR="00605848" w:rsidRPr="00605848" w:rsidRDefault="00605848" w:rsidP="00605848">
      <w:pPr>
        <w:spacing w:after="0" w:line="240" w:lineRule="auto"/>
        <w:jc w:val="center"/>
        <w:rPr>
          <w:rFonts w:ascii="Times New Roman" w:eastAsia="Calibri" w:hAnsi="Times New Roman" w:cs="Times New Roman"/>
          <w:sz w:val="18"/>
          <w:szCs w:val="18"/>
        </w:rPr>
      </w:pPr>
      <w:r w:rsidRPr="00605848">
        <w:rPr>
          <w:rFonts w:ascii="Times New Roman" w:eastAsia="Calibri" w:hAnsi="Times New Roman" w:cs="Times New Roman"/>
          <w:sz w:val="18"/>
          <w:szCs w:val="18"/>
        </w:rPr>
        <w:t>в приеме документов, необходимых для предоставления услуги</w:t>
      </w:r>
    </w:p>
    <w:p w:rsidR="00605848" w:rsidRPr="00605848" w:rsidRDefault="00605848" w:rsidP="00605848">
      <w:pPr>
        <w:spacing w:after="0" w:line="240" w:lineRule="auto"/>
        <w:jc w:val="center"/>
        <w:rPr>
          <w:rFonts w:ascii="Times New Roman" w:eastAsia="Calibri" w:hAnsi="Times New Roman" w:cs="Times New Roman"/>
          <w:sz w:val="18"/>
          <w:szCs w:val="18"/>
        </w:rPr>
      </w:pPr>
    </w:p>
    <w:p w:rsidR="00605848" w:rsidRPr="00605848" w:rsidRDefault="00605848" w:rsidP="00605848">
      <w:pPr>
        <w:spacing w:after="0" w:line="240" w:lineRule="auto"/>
        <w:jc w:val="both"/>
        <w:rPr>
          <w:rFonts w:ascii="Times New Roman" w:eastAsia="Calibri" w:hAnsi="Times New Roman" w:cs="Times New Roman"/>
          <w:sz w:val="18"/>
          <w:szCs w:val="18"/>
        </w:rPr>
      </w:pPr>
      <w:r w:rsidRPr="00605848">
        <w:rPr>
          <w:rFonts w:ascii="Times New Roman" w:eastAsia="Calibri" w:hAnsi="Times New Roman" w:cs="Times New Roman"/>
          <w:sz w:val="18"/>
          <w:szCs w:val="18"/>
        </w:rPr>
        <w:t>от ________________ №______</w:t>
      </w:r>
    </w:p>
    <w:p w:rsidR="00605848" w:rsidRPr="00605848" w:rsidRDefault="00605848" w:rsidP="00605848">
      <w:pPr>
        <w:spacing w:after="0" w:line="240" w:lineRule="auto"/>
        <w:jc w:val="both"/>
        <w:rPr>
          <w:rFonts w:ascii="Times New Roman" w:eastAsia="Calibri" w:hAnsi="Times New Roman" w:cs="Times New Roman"/>
          <w:sz w:val="18"/>
          <w:szCs w:val="18"/>
        </w:rPr>
      </w:pPr>
      <w:r w:rsidRPr="00605848">
        <w:rPr>
          <w:rFonts w:ascii="Times New Roman" w:eastAsia="Calibri" w:hAnsi="Times New Roman" w:cs="Times New Roman"/>
          <w:sz w:val="18"/>
          <w:szCs w:val="18"/>
        </w:rPr>
        <w:t xml:space="preserve"> По результатам рассмотрения заявления по услуге «Выдача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населенными пунктами, а также посадки (взлета) на расположенные в границах населенных пунктов площадки, сведения о которых не опубликованы в документах аэронавигационной информации» и приложенных к нему документов принято решение об отказе в приеме документов, необходимых для предоставления услуги, по следующим основаниям: ____________________________________________________________________________________________________________________________________________________________________________________________________________</w:t>
      </w:r>
    </w:p>
    <w:p w:rsidR="00605848" w:rsidRPr="00605848" w:rsidRDefault="00605848" w:rsidP="00605848">
      <w:pPr>
        <w:spacing w:after="0" w:line="240" w:lineRule="auto"/>
        <w:jc w:val="both"/>
        <w:rPr>
          <w:rFonts w:ascii="Times New Roman" w:eastAsia="Calibri" w:hAnsi="Times New Roman" w:cs="Times New Roman"/>
          <w:sz w:val="18"/>
          <w:szCs w:val="18"/>
        </w:rPr>
      </w:pPr>
      <w:r w:rsidRPr="00605848">
        <w:rPr>
          <w:rFonts w:ascii="Times New Roman" w:eastAsia="Calibri" w:hAnsi="Times New Roman" w:cs="Times New Roman"/>
          <w:sz w:val="18"/>
          <w:szCs w:val="18"/>
        </w:rPr>
        <w:t xml:space="preserve"> Дополнительно информируем: _________________________________</w:t>
      </w:r>
    </w:p>
    <w:p w:rsidR="00605848" w:rsidRPr="00605848" w:rsidRDefault="00605848" w:rsidP="00605848">
      <w:pPr>
        <w:spacing w:after="0" w:line="240" w:lineRule="auto"/>
        <w:jc w:val="both"/>
        <w:rPr>
          <w:rFonts w:ascii="Times New Roman" w:eastAsia="Calibri" w:hAnsi="Times New Roman" w:cs="Times New Roman"/>
          <w:sz w:val="18"/>
          <w:szCs w:val="18"/>
        </w:rPr>
      </w:pPr>
      <w:r w:rsidRPr="00605848">
        <w:rPr>
          <w:rFonts w:ascii="Times New Roman" w:eastAsia="Calibri" w:hAnsi="Times New Roman" w:cs="Times New Roman"/>
          <w:sz w:val="18"/>
          <w:szCs w:val="18"/>
        </w:rPr>
        <w:t>________________________________________________________________</w:t>
      </w:r>
    </w:p>
    <w:p w:rsidR="00605848" w:rsidRPr="00605848" w:rsidRDefault="00605848" w:rsidP="00605848">
      <w:pPr>
        <w:spacing w:after="0" w:line="240" w:lineRule="auto"/>
        <w:jc w:val="both"/>
        <w:rPr>
          <w:rFonts w:ascii="Times New Roman" w:eastAsia="Calibri" w:hAnsi="Times New Roman" w:cs="Times New Roman"/>
          <w:sz w:val="18"/>
          <w:szCs w:val="18"/>
        </w:rPr>
      </w:pPr>
      <w:r w:rsidRPr="00605848">
        <w:rPr>
          <w:rFonts w:ascii="Times New Roman" w:eastAsia="Calibri" w:hAnsi="Times New Roman" w:cs="Times New Roman"/>
          <w:sz w:val="18"/>
          <w:szCs w:val="18"/>
        </w:rPr>
        <w:t>указывается дополнительная информация (при необходимости)</w:t>
      </w:r>
    </w:p>
    <w:p w:rsidR="00605848" w:rsidRPr="00605848" w:rsidRDefault="00605848" w:rsidP="00605848">
      <w:pPr>
        <w:spacing w:after="0" w:line="240" w:lineRule="auto"/>
        <w:jc w:val="both"/>
        <w:rPr>
          <w:rFonts w:ascii="Times New Roman" w:eastAsia="Calibri" w:hAnsi="Times New Roman" w:cs="Times New Roman"/>
          <w:sz w:val="18"/>
          <w:szCs w:val="18"/>
        </w:rPr>
      </w:pPr>
      <w:r w:rsidRPr="00605848">
        <w:rPr>
          <w:rFonts w:ascii="Times New Roman" w:eastAsia="Calibri" w:hAnsi="Times New Roman" w:cs="Times New Roman"/>
          <w:sz w:val="18"/>
          <w:szCs w:val="18"/>
        </w:rPr>
        <w:t xml:space="preserve"> Вы вправе повторно обратиться в администрацию </w:t>
      </w:r>
      <w:r w:rsidRPr="00605848">
        <w:rPr>
          <w:rFonts w:ascii="Times New Roman" w:eastAsia="Times New Roman" w:hAnsi="Times New Roman" w:cs="Times New Roman"/>
          <w:sz w:val="18"/>
          <w:szCs w:val="18"/>
          <w:lang w:eastAsia="zh-CN"/>
        </w:rPr>
        <w:t>Правохавского сельского поселения Верхнехавского</w:t>
      </w:r>
      <w:r w:rsidRPr="00605848">
        <w:rPr>
          <w:rFonts w:ascii="Times New Roman" w:eastAsia="Calibri" w:hAnsi="Times New Roman" w:cs="Times New Roman"/>
          <w:sz w:val="18"/>
          <w:szCs w:val="18"/>
        </w:rPr>
        <w:t xml:space="preserve"> муниципального района Воронежской области с заявлением о предоставлении услуги после устранения указанных нарушений.</w:t>
      </w:r>
    </w:p>
    <w:p w:rsidR="00605848" w:rsidRPr="00605848" w:rsidRDefault="00605848" w:rsidP="00605848">
      <w:pPr>
        <w:spacing w:after="0" w:line="240" w:lineRule="auto"/>
        <w:jc w:val="both"/>
        <w:rPr>
          <w:rFonts w:ascii="Times New Roman" w:eastAsia="Calibri" w:hAnsi="Times New Roman" w:cs="Times New Roman"/>
          <w:sz w:val="18"/>
          <w:szCs w:val="18"/>
        </w:rPr>
      </w:pPr>
      <w:r w:rsidRPr="00605848">
        <w:rPr>
          <w:rFonts w:ascii="Times New Roman" w:eastAsia="Calibri" w:hAnsi="Times New Roman" w:cs="Times New Roman"/>
          <w:sz w:val="18"/>
          <w:szCs w:val="18"/>
        </w:rPr>
        <w:t xml:space="preserve"> Данный отказ может быть обжалован в досудебном порядке путем направления жалобы в администрацию </w:t>
      </w:r>
      <w:r w:rsidRPr="00605848">
        <w:rPr>
          <w:rFonts w:ascii="Times New Roman" w:eastAsia="Times New Roman" w:hAnsi="Times New Roman" w:cs="Times New Roman"/>
          <w:sz w:val="18"/>
          <w:szCs w:val="18"/>
          <w:lang w:eastAsia="zh-CN"/>
        </w:rPr>
        <w:t xml:space="preserve">Правохавского сельского поселения Верхнехавского </w:t>
      </w:r>
      <w:r w:rsidRPr="00605848">
        <w:rPr>
          <w:rFonts w:ascii="Times New Roman" w:eastAsia="Calibri" w:hAnsi="Times New Roman" w:cs="Times New Roman"/>
          <w:sz w:val="18"/>
          <w:szCs w:val="18"/>
        </w:rPr>
        <w:t>муниципального района Воронежской области, а также в судебном порядке.</w:t>
      </w:r>
    </w:p>
    <w:p w:rsidR="00605848" w:rsidRPr="00605848" w:rsidRDefault="00605848" w:rsidP="00605848">
      <w:pPr>
        <w:spacing w:after="0" w:line="240" w:lineRule="auto"/>
        <w:jc w:val="both"/>
        <w:rPr>
          <w:rFonts w:ascii="Times New Roman" w:eastAsia="Calibri" w:hAnsi="Times New Roman" w:cs="Times New Roman"/>
          <w:sz w:val="18"/>
          <w:szCs w:val="18"/>
        </w:rPr>
      </w:pPr>
    </w:p>
    <w:p w:rsidR="00605848" w:rsidRPr="00605848" w:rsidRDefault="00605848" w:rsidP="00605848">
      <w:pPr>
        <w:spacing w:after="0" w:line="240" w:lineRule="auto"/>
        <w:jc w:val="both"/>
        <w:rPr>
          <w:rFonts w:ascii="Times New Roman" w:eastAsia="Calibri" w:hAnsi="Times New Roman" w:cs="Times New Roman"/>
          <w:sz w:val="18"/>
          <w:szCs w:val="18"/>
        </w:rPr>
      </w:pPr>
      <w:r w:rsidRPr="00605848">
        <w:rPr>
          <w:rFonts w:ascii="Times New Roman" w:eastAsia="Calibri" w:hAnsi="Times New Roman" w:cs="Times New Roman"/>
          <w:sz w:val="18"/>
          <w:szCs w:val="18"/>
        </w:rPr>
        <w:t>_________________________________________ _________________</w:t>
      </w:r>
    </w:p>
    <w:p w:rsidR="00605848" w:rsidRPr="00605848" w:rsidRDefault="00605848" w:rsidP="00605848">
      <w:pPr>
        <w:spacing w:after="0" w:line="240" w:lineRule="auto"/>
        <w:jc w:val="right"/>
        <w:rPr>
          <w:rFonts w:ascii="Times New Roman" w:eastAsia="Calibri" w:hAnsi="Times New Roman" w:cs="Times New Roman"/>
          <w:sz w:val="18"/>
          <w:szCs w:val="18"/>
        </w:rPr>
      </w:pPr>
      <w:r w:rsidRPr="00605848">
        <w:rPr>
          <w:rFonts w:ascii="Times New Roman" w:eastAsia="Calibri" w:hAnsi="Times New Roman" w:cs="Times New Roman"/>
          <w:sz w:val="18"/>
          <w:szCs w:val="18"/>
        </w:rPr>
        <w:t>(должность) (подпись) (расшифровка подписи)</w:t>
      </w:r>
    </w:p>
    <w:p w:rsidR="00605848" w:rsidRPr="00605848" w:rsidRDefault="00605848" w:rsidP="00605848">
      <w:pPr>
        <w:spacing w:after="0" w:line="240" w:lineRule="auto"/>
        <w:jc w:val="both"/>
        <w:rPr>
          <w:rFonts w:ascii="Times New Roman" w:eastAsia="Calibri" w:hAnsi="Times New Roman" w:cs="Times New Roman"/>
          <w:sz w:val="18"/>
          <w:szCs w:val="18"/>
        </w:rPr>
      </w:pPr>
    </w:p>
    <w:p w:rsidR="00605848" w:rsidRPr="00605848" w:rsidRDefault="00605848" w:rsidP="000D791B">
      <w:pPr>
        <w:widowControl w:val="0"/>
        <w:tabs>
          <w:tab w:val="left" w:pos="7676"/>
          <w:tab w:val="right" w:pos="9921"/>
        </w:tabs>
        <w:autoSpaceDE w:val="0"/>
        <w:autoSpaceDN w:val="0"/>
        <w:spacing w:after="0" w:line="240" w:lineRule="auto"/>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ab/>
      </w:r>
      <w:r w:rsidR="000D791B">
        <w:rPr>
          <w:rFonts w:ascii="Times New Roman" w:eastAsia="Times New Roman" w:hAnsi="Times New Roman" w:cs="Times New Roman"/>
          <w:sz w:val="18"/>
          <w:szCs w:val="18"/>
          <w:lang w:eastAsia="ru-RU"/>
        </w:rPr>
        <w:tab/>
      </w:r>
      <w:r w:rsidRPr="00605848">
        <w:rPr>
          <w:rFonts w:ascii="Times New Roman" w:eastAsia="Times New Roman" w:hAnsi="Times New Roman" w:cs="Times New Roman"/>
          <w:sz w:val="18"/>
          <w:szCs w:val="18"/>
          <w:lang w:eastAsia="ru-RU"/>
        </w:rPr>
        <w:t>Приложение №8</w:t>
      </w:r>
    </w:p>
    <w:p w:rsidR="00605848" w:rsidRPr="00605848" w:rsidRDefault="00605848" w:rsidP="00605848">
      <w:pPr>
        <w:widowControl w:val="0"/>
        <w:autoSpaceDE w:val="0"/>
        <w:autoSpaceDN w:val="0"/>
        <w:spacing w:after="0" w:line="240" w:lineRule="auto"/>
        <w:jc w:val="right"/>
        <w:rPr>
          <w:rFonts w:ascii="Times New Roman" w:eastAsia="Times New Roman" w:hAnsi="Times New Roman" w:cs="Times New Roman"/>
          <w:sz w:val="18"/>
          <w:szCs w:val="18"/>
          <w:lang w:eastAsia="ru-RU"/>
        </w:rPr>
      </w:pPr>
      <w:r w:rsidRPr="00605848">
        <w:rPr>
          <w:rFonts w:ascii="Times New Roman" w:eastAsia="Times New Roman" w:hAnsi="Times New Roman" w:cs="Times New Roman"/>
          <w:sz w:val="18"/>
          <w:szCs w:val="18"/>
          <w:lang w:eastAsia="ru-RU"/>
        </w:rPr>
        <w:t>к Административному регламенту</w:t>
      </w:r>
    </w:p>
    <w:p w:rsidR="00605848" w:rsidRPr="00605848" w:rsidRDefault="00605848" w:rsidP="00605848">
      <w:pPr>
        <w:spacing w:after="0" w:line="240" w:lineRule="auto"/>
        <w:jc w:val="right"/>
        <w:rPr>
          <w:rFonts w:ascii="Times New Roman" w:eastAsia="Calibri" w:hAnsi="Times New Roman" w:cs="Times New Roman"/>
          <w:sz w:val="18"/>
          <w:szCs w:val="18"/>
        </w:rPr>
      </w:pPr>
      <w:r w:rsidRPr="00605848">
        <w:rPr>
          <w:rFonts w:ascii="Times New Roman" w:eastAsia="Calibri" w:hAnsi="Times New Roman" w:cs="Times New Roman"/>
          <w:sz w:val="18"/>
          <w:szCs w:val="18"/>
        </w:rPr>
        <w:t>____________________________________________________________________________________________________________________</w:t>
      </w:r>
    </w:p>
    <w:p w:rsidR="00605848" w:rsidRPr="00605848" w:rsidRDefault="00605848" w:rsidP="00605848">
      <w:pPr>
        <w:spacing w:after="0" w:line="240" w:lineRule="auto"/>
        <w:jc w:val="right"/>
        <w:rPr>
          <w:rFonts w:ascii="Times New Roman" w:eastAsia="Calibri" w:hAnsi="Times New Roman" w:cs="Times New Roman"/>
          <w:sz w:val="18"/>
          <w:szCs w:val="18"/>
        </w:rPr>
      </w:pPr>
      <w:r w:rsidRPr="00605848">
        <w:rPr>
          <w:rFonts w:ascii="Times New Roman" w:eastAsia="Calibri" w:hAnsi="Times New Roman" w:cs="Times New Roman"/>
          <w:sz w:val="18"/>
          <w:szCs w:val="18"/>
        </w:rPr>
        <w:t>(наименование органа местного самоуправления)</w:t>
      </w:r>
    </w:p>
    <w:p w:rsidR="00605848" w:rsidRPr="00605848" w:rsidRDefault="00605848" w:rsidP="00605848">
      <w:pPr>
        <w:widowControl w:val="0"/>
        <w:suppressAutoHyphens/>
        <w:autoSpaceDE w:val="0"/>
        <w:spacing w:after="0" w:line="240" w:lineRule="auto"/>
        <w:jc w:val="right"/>
        <w:rPr>
          <w:rFonts w:ascii="Times New Roman" w:eastAsia="Times New Roman" w:hAnsi="Times New Roman" w:cs="Times New Roman"/>
          <w:sz w:val="18"/>
          <w:szCs w:val="18"/>
          <w:lang w:eastAsia="zh-CN"/>
        </w:rPr>
      </w:pPr>
    </w:p>
    <w:p w:rsidR="00605848" w:rsidRPr="00605848" w:rsidRDefault="00605848" w:rsidP="00605848">
      <w:pPr>
        <w:widowControl w:val="0"/>
        <w:suppressAutoHyphens/>
        <w:autoSpaceDE w:val="0"/>
        <w:spacing w:after="0" w:line="240" w:lineRule="auto"/>
        <w:jc w:val="center"/>
        <w:rPr>
          <w:rFonts w:ascii="Times New Roman" w:eastAsia="Times New Roman" w:hAnsi="Times New Roman" w:cs="Times New Roman"/>
          <w:sz w:val="18"/>
          <w:szCs w:val="18"/>
          <w:lang w:eastAsia="zh-CN"/>
        </w:rPr>
      </w:pPr>
      <w:r w:rsidRPr="00605848">
        <w:rPr>
          <w:rFonts w:ascii="Times New Roman" w:eastAsia="Times New Roman" w:hAnsi="Times New Roman" w:cs="Times New Roman"/>
          <w:sz w:val="18"/>
          <w:szCs w:val="18"/>
          <w:lang w:eastAsia="zh-CN"/>
        </w:rPr>
        <w:t>РЕШЕНИЕ</w:t>
      </w:r>
    </w:p>
    <w:p w:rsidR="00605848" w:rsidRPr="00605848" w:rsidRDefault="00605848" w:rsidP="00605848">
      <w:pPr>
        <w:widowControl w:val="0"/>
        <w:suppressAutoHyphens/>
        <w:autoSpaceDE w:val="0"/>
        <w:spacing w:after="0" w:line="240" w:lineRule="auto"/>
        <w:jc w:val="center"/>
        <w:rPr>
          <w:rFonts w:ascii="Times New Roman" w:eastAsia="Times New Roman" w:hAnsi="Times New Roman" w:cs="Times New Roman"/>
          <w:sz w:val="18"/>
          <w:szCs w:val="18"/>
          <w:lang w:eastAsia="zh-CN"/>
        </w:rPr>
      </w:pPr>
      <w:r w:rsidRPr="00605848">
        <w:rPr>
          <w:rFonts w:ascii="Times New Roman" w:eastAsia="Times New Roman" w:hAnsi="Times New Roman" w:cs="Times New Roman"/>
          <w:sz w:val="18"/>
          <w:szCs w:val="18"/>
          <w:lang w:eastAsia="zh-CN"/>
        </w:rPr>
        <w:t>об отказе в выдаче разрешения</w:t>
      </w:r>
    </w:p>
    <w:p w:rsidR="00605848" w:rsidRPr="00605848" w:rsidRDefault="00605848" w:rsidP="00605848">
      <w:pPr>
        <w:widowControl w:val="0"/>
        <w:tabs>
          <w:tab w:val="left" w:pos="6148"/>
        </w:tabs>
        <w:suppressAutoHyphens/>
        <w:autoSpaceDE w:val="0"/>
        <w:spacing w:after="0" w:line="240" w:lineRule="auto"/>
        <w:jc w:val="both"/>
        <w:rPr>
          <w:rFonts w:ascii="Times New Roman" w:eastAsia="Times New Roman" w:hAnsi="Times New Roman" w:cs="Times New Roman"/>
          <w:sz w:val="18"/>
          <w:szCs w:val="18"/>
          <w:lang w:eastAsia="zh-CN"/>
        </w:rPr>
      </w:pPr>
      <w:r w:rsidRPr="00605848">
        <w:rPr>
          <w:rFonts w:ascii="Times New Roman" w:eastAsia="Times New Roman" w:hAnsi="Times New Roman" w:cs="Times New Roman"/>
          <w:sz w:val="18"/>
          <w:szCs w:val="18"/>
          <w:lang w:eastAsia="zh-CN"/>
        </w:rPr>
        <w:t>_______________________________________________________________________________________________________________________________________рег. № ________________________ "______" _______________________ 20__ г.</w:t>
      </w:r>
    </w:p>
    <w:p w:rsidR="00605848" w:rsidRPr="00605848" w:rsidRDefault="00605848" w:rsidP="00605848">
      <w:pPr>
        <w:widowControl w:val="0"/>
        <w:suppressAutoHyphens/>
        <w:autoSpaceDE w:val="0"/>
        <w:spacing w:after="0" w:line="240" w:lineRule="auto"/>
        <w:jc w:val="both"/>
        <w:rPr>
          <w:rFonts w:ascii="Times New Roman" w:eastAsia="Times New Roman" w:hAnsi="Times New Roman" w:cs="Times New Roman"/>
          <w:sz w:val="18"/>
          <w:szCs w:val="18"/>
          <w:lang w:eastAsia="zh-CN"/>
        </w:rPr>
      </w:pPr>
    </w:p>
    <w:p w:rsidR="00605848" w:rsidRPr="00605848" w:rsidRDefault="00605848" w:rsidP="00605848">
      <w:pPr>
        <w:widowControl w:val="0"/>
        <w:suppressAutoHyphens/>
        <w:autoSpaceDE w:val="0"/>
        <w:spacing w:after="0" w:line="240" w:lineRule="auto"/>
        <w:jc w:val="both"/>
        <w:rPr>
          <w:rFonts w:ascii="Times New Roman" w:eastAsia="Times New Roman" w:hAnsi="Times New Roman" w:cs="Times New Roman"/>
          <w:sz w:val="18"/>
          <w:szCs w:val="18"/>
          <w:lang w:eastAsia="zh-CN"/>
        </w:rPr>
      </w:pPr>
      <w:r w:rsidRPr="00605848">
        <w:rPr>
          <w:rFonts w:ascii="Times New Roman" w:eastAsia="Times New Roman" w:hAnsi="Times New Roman" w:cs="Times New Roman"/>
          <w:sz w:val="18"/>
          <w:szCs w:val="18"/>
          <w:lang w:eastAsia="zh-CN"/>
        </w:rPr>
        <w:t xml:space="preserve"> Рассмотрев заявление от "_____" ______________ 20_____ г. № ______________, в соответствии с пунктом 49 Федеральных правил использования воздушного пространства Российской Федерации, утвержденных постановлением Правительства Российской Федерации от 11.03.2010 №138, пунктом 40.5 Федеральных авиационных правил "Организация планирования и использования воздушного пространства Российской Федерации", утвержденных приказом Министерства транспорта Российской Федерации от 16.01.2012 №6, администрация  Правохавского сельского поселения Верхнехавского муниципального района Воронежской области отказывает в выдаче разрешения на выполнение авиационных работ, парашютных прыжков, демонстрационных полетов воздушных судов, полетов беспилотных летательных аппаратов (за исключением полетов беспилотных воздушных судов с максимальной взлетной массой менее 0,25 кг), подъемов привязных аэростатов над населенными пунктами Правохавского сельского поселения Верхнехавского муниципального района Воронежской области; посадку (взлет) на расположенные в границах населенных пунктов Правохавского сельского поселения Верхнехавского муниципального района Воронежской области площадки, сведения о которых не опубликованы в документах аэронавигационной информации (нужное подчеркнуть),</w:t>
      </w:r>
    </w:p>
    <w:p w:rsidR="00605848" w:rsidRPr="00605848" w:rsidRDefault="00605848" w:rsidP="00605848">
      <w:pPr>
        <w:widowControl w:val="0"/>
        <w:suppressAutoHyphens/>
        <w:autoSpaceDE w:val="0"/>
        <w:spacing w:after="0" w:line="240" w:lineRule="auto"/>
        <w:jc w:val="both"/>
        <w:rPr>
          <w:rFonts w:ascii="Times New Roman" w:eastAsia="Times New Roman" w:hAnsi="Times New Roman" w:cs="Times New Roman"/>
          <w:sz w:val="18"/>
          <w:szCs w:val="18"/>
          <w:lang w:eastAsia="zh-CN"/>
        </w:rPr>
      </w:pPr>
      <w:r w:rsidRPr="00605848">
        <w:rPr>
          <w:rFonts w:ascii="Times New Roman" w:eastAsia="Times New Roman" w:hAnsi="Times New Roman" w:cs="Times New Roman"/>
          <w:sz w:val="18"/>
          <w:szCs w:val="18"/>
          <w:lang w:eastAsia="zh-CN"/>
        </w:rPr>
        <w:t>________________________________________________________________________________________________________________________________________</w:t>
      </w:r>
    </w:p>
    <w:p w:rsidR="00605848" w:rsidRPr="00605848" w:rsidRDefault="00605848" w:rsidP="00605848">
      <w:pPr>
        <w:widowControl w:val="0"/>
        <w:suppressAutoHyphens/>
        <w:autoSpaceDE w:val="0"/>
        <w:spacing w:after="0" w:line="240" w:lineRule="auto"/>
        <w:jc w:val="both"/>
        <w:rPr>
          <w:rFonts w:ascii="Times New Roman" w:eastAsia="Times New Roman" w:hAnsi="Times New Roman" w:cs="Times New Roman"/>
          <w:sz w:val="18"/>
          <w:szCs w:val="18"/>
          <w:lang w:eastAsia="zh-CN"/>
        </w:rPr>
      </w:pPr>
      <w:r w:rsidRPr="00605848">
        <w:rPr>
          <w:rFonts w:ascii="Times New Roman" w:eastAsia="Times New Roman" w:hAnsi="Times New Roman" w:cs="Times New Roman"/>
          <w:sz w:val="18"/>
          <w:szCs w:val="18"/>
          <w:lang w:eastAsia="zh-CN"/>
        </w:rPr>
        <w:t>(наименование юридического лица, ОГРН, ИНН; фамилия, имя, отчество физического лица, индивидуального предпринимателя</w:t>
      </w:r>
    </w:p>
    <w:p w:rsidR="00605848" w:rsidRPr="00605848" w:rsidRDefault="00605848" w:rsidP="00605848">
      <w:pPr>
        <w:widowControl w:val="0"/>
        <w:suppressAutoHyphens/>
        <w:autoSpaceDE w:val="0"/>
        <w:spacing w:after="0" w:line="240" w:lineRule="auto"/>
        <w:jc w:val="both"/>
        <w:rPr>
          <w:rFonts w:ascii="Times New Roman" w:eastAsia="Times New Roman" w:hAnsi="Times New Roman" w:cs="Times New Roman"/>
          <w:sz w:val="18"/>
          <w:szCs w:val="18"/>
          <w:lang w:eastAsia="zh-CN"/>
        </w:rPr>
      </w:pPr>
      <w:r w:rsidRPr="00605848">
        <w:rPr>
          <w:rFonts w:ascii="Times New Roman" w:eastAsia="Times New Roman" w:hAnsi="Times New Roman" w:cs="Times New Roman"/>
          <w:sz w:val="18"/>
          <w:szCs w:val="18"/>
          <w:lang w:eastAsia="zh-CN"/>
        </w:rPr>
        <w:t>___________________________________________________________________________________________________________________________________</w:t>
      </w:r>
    </w:p>
    <w:p w:rsidR="00605848" w:rsidRPr="00605848" w:rsidRDefault="00605848" w:rsidP="00605848">
      <w:pPr>
        <w:widowControl w:val="0"/>
        <w:suppressAutoHyphens/>
        <w:autoSpaceDE w:val="0"/>
        <w:spacing w:after="0" w:line="240" w:lineRule="auto"/>
        <w:jc w:val="both"/>
        <w:rPr>
          <w:rFonts w:ascii="Times New Roman" w:eastAsia="Times New Roman" w:hAnsi="Times New Roman" w:cs="Times New Roman"/>
          <w:sz w:val="18"/>
          <w:szCs w:val="18"/>
          <w:lang w:eastAsia="zh-CN"/>
        </w:rPr>
      </w:pPr>
      <w:r w:rsidRPr="00605848">
        <w:rPr>
          <w:rFonts w:ascii="Times New Roman" w:eastAsia="Times New Roman" w:hAnsi="Times New Roman" w:cs="Times New Roman"/>
          <w:sz w:val="18"/>
          <w:szCs w:val="18"/>
          <w:lang w:eastAsia="zh-CN"/>
        </w:rPr>
        <w:t>реквизиты документа, удостоверяющего личность, адрес местонахождения(жительства)</w:t>
      </w:r>
    </w:p>
    <w:p w:rsidR="00605848" w:rsidRPr="00605848" w:rsidRDefault="00605848" w:rsidP="00605848">
      <w:pPr>
        <w:widowControl w:val="0"/>
        <w:suppressAutoHyphens/>
        <w:autoSpaceDE w:val="0"/>
        <w:spacing w:after="0" w:line="240" w:lineRule="auto"/>
        <w:jc w:val="both"/>
        <w:rPr>
          <w:rFonts w:ascii="Times New Roman" w:eastAsia="Times New Roman" w:hAnsi="Times New Roman" w:cs="Times New Roman"/>
          <w:sz w:val="18"/>
          <w:szCs w:val="18"/>
          <w:lang w:eastAsia="zh-CN"/>
        </w:rPr>
      </w:pPr>
      <w:r w:rsidRPr="00605848">
        <w:rPr>
          <w:rFonts w:ascii="Times New Roman" w:eastAsia="Times New Roman" w:hAnsi="Times New Roman" w:cs="Times New Roman"/>
          <w:sz w:val="18"/>
          <w:szCs w:val="18"/>
          <w:lang w:eastAsia="zh-CN"/>
        </w:rPr>
        <w:t>в связи с: _________________________________________________________</w:t>
      </w:r>
    </w:p>
    <w:p w:rsidR="00605848" w:rsidRPr="00605848" w:rsidRDefault="00605848" w:rsidP="00605848">
      <w:pPr>
        <w:widowControl w:val="0"/>
        <w:suppressAutoHyphens/>
        <w:autoSpaceDE w:val="0"/>
        <w:spacing w:after="0" w:line="240" w:lineRule="auto"/>
        <w:jc w:val="both"/>
        <w:rPr>
          <w:rFonts w:ascii="Times New Roman" w:eastAsia="Times New Roman" w:hAnsi="Times New Roman" w:cs="Times New Roman"/>
          <w:sz w:val="18"/>
          <w:szCs w:val="18"/>
          <w:lang w:eastAsia="zh-CN"/>
        </w:rPr>
      </w:pPr>
      <w:r w:rsidRPr="00605848">
        <w:rPr>
          <w:rFonts w:ascii="Times New Roman" w:eastAsia="Times New Roman" w:hAnsi="Times New Roman" w:cs="Times New Roman"/>
          <w:sz w:val="18"/>
          <w:szCs w:val="18"/>
          <w:lang w:eastAsia="zh-CN"/>
        </w:rPr>
        <w:t>______________________________________________________________________</w:t>
      </w:r>
    </w:p>
    <w:p w:rsidR="00605848" w:rsidRPr="00605848" w:rsidRDefault="00605848" w:rsidP="00605848">
      <w:pPr>
        <w:widowControl w:val="0"/>
        <w:suppressAutoHyphens/>
        <w:autoSpaceDE w:val="0"/>
        <w:spacing w:after="0" w:line="240" w:lineRule="auto"/>
        <w:jc w:val="both"/>
        <w:rPr>
          <w:rFonts w:ascii="Times New Roman" w:eastAsia="Times New Roman" w:hAnsi="Times New Roman" w:cs="Times New Roman"/>
          <w:sz w:val="18"/>
          <w:szCs w:val="18"/>
          <w:lang w:eastAsia="zh-CN"/>
        </w:rPr>
      </w:pPr>
      <w:r w:rsidRPr="00605848">
        <w:rPr>
          <w:rFonts w:ascii="Times New Roman" w:eastAsia="Times New Roman" w:hAnsi="Times New Roman" w:cs="Times New Roman"/>
          <w:sz w:val="18"/>
          <w:szCs w:val="18"/>
          <w:lang w:eastAsia="zh-CN"/>
        </w:rPr>
        <w:t>(причины отказа)</w:t>
      </w:r>
    </w:p>
    <w:p w:rsidR="00605848" w:rsidRPr="00605848" w:rsidRDefault="00605848" w:rsidP="00605848">
      <w:pPr>
        <w:widowControl w:val="0"/>
        <w:suppressAutoHyphens/>
        <w:autoSpaceDE w:val="0"/>
        <w:spacing w:after="0" w:line="240" w:lineRule="auto"/>
        <w:jc w:val="both"/>
        <w:rPr>
          <w:rFonts w:ascii="Times New Roman" w:eastAsia="Times New Roman" w:hAnsi="Times New Roman" w:cs="Times New Roman"/>
          <w:sz w:val="18"/>
          <w:szCs w:val="18"/>
          <w:lang w:eastAsia="zh-CN"/>
        </w:rPr>
      </w:pPr>
      <w:r w:rsidRPr="00605848">
        <w:rPr>
          <w:rFonts w:ascii="Times New Roman" w:eastAsia="Times New Roman" w:hAnsi="Times New Roman" w:cs="Times New Roman"/>
          <w:sz w:val="18"/>
          <w:szCs w:val="18"/>
          <w:lang w:eastAsia="zh-CN"/>
        </w:rPr>
        <w:t>____________________________________________________________</w:t>
      </w:r>
    </w:p>
    <w:p w:rsidR="00605848" w:rsidRPr="00605848" w:rsidRDefault="00605848" w:rsidP="00605848">
      <w:pPr>
        <w:widowControl w:val="0"/>
        <w:suppressAutoHyphens/>
        <w:autoSpaceDE w:val="0"/>
        <w:spacing w:after="0" w:line="240" w:lineRule="auto"/>
        <w:jc w:val="both"/>
        <w:rPr>
          <w:rFonts w:ascii="Times New Roman" w:eastAsia="Times New Roman" w:hAnsi="Times New Roman" w:cs="Times New Roman"/>
          <w:sz w:val="18"/>
          <w:szCs w:val="18"/>
          <w:lang w:eastAsia="zh-CN"/>
        </w:rPr>
      </w:pPr>
      <w:r w:rsidRPr="00605848">
        <w:rPr>
          <w:rFonts w:ascii="Times New Roman" w:eastAsia="Times New Roman" w:hAnsi="Times New Roman" w:cs="Times New Roman"/>
          <w:sz w:val="18"/>
          <w:szCs w:val="18"/>
          <w:lang w:eastAsia="zh-CN"/>
        </w:rPr>
        <w:t xml:space="preserve"> (наименование должности) (подпись) (инициалы и фамилия)</w:t>
      </w:r>
    </w:p>
    <w:p w:rsidR="00605848" w:rsidRPr="00605848" w:rsidRDefault="00605848" w:rsidP="00605848">
      <w:pPr>
        <w:widowControl w:val="0"/>
        <w:suppressAutoHyphens/>
        <w:autoSpaceDE w:val="0"/>
        <w:spacing w:after="0" w:line="240" w:lineRule="auto"/>
        <w:jc w:val="both"/>
        <w:rPr>
          <w:rFonts w:ascii="Times New Roman" w:eastAsia="Times New Roman" w:hAnsi="Times New Roman" w:cs="Times New Roman"/>
          <w:sz w:val="18"/>
          <w:szCs w:val="18"/>
          <w:lang w:eastAsia="zh-CN"/>
        </w:rPr>
      </w:pPr>
    </w:p>
    <w:p w:rsidR="00605848" w:rsidRPr="00605848" w:rsidRDefault="00605848" w:rsidP="00605848">
      <w:pPr>
        <w:widowControl w:val="0"/>
        <w:suppressAutoHyphens/>
        <w:autoSpaceDE w:val="0"/>
        <w:spacing w:after="0" w:line="240" w:lineRule="auto"/>
        <w:jc w:val="both"/>
        <w:rPr>
          <w:rFonts w:ascii="Times New Roman" w:eastAsia="Times New Roman" w:hAnsi="Times New Roman" w:cs="Times New Roman"/>
          <w:sz w:val="18"/>
          <w:szCs w:val="18"/>
          <w:lang w:eastAsia="zh-CN"/>
        </w:rPr>
      </w:pPr>
      <w:r w:rsidRPr="00605848">
        <w:rPr>
          <w:rFonts w:ascii="Times New Roman" w:eastAsia="Times New Roman" w:hAnsi="Times New Roman" w:cs="Times New Roman"/>
          <w:sz w:val="18"/>
          <w:szCs w:val="18"/>
          <w:lang w:eastAsia="zh-CN"/>
        </w:rPr>
        <w:t xml:space="preserve"> М.П.</w:t>
      </w:r>
    </w:p>
    <w:p w:rsidR="00F23D02" w:rsidRPr="00605848" w:rsidRDefault="00F23D02" w:rsidP="00937307">
      <w:pPr>
        <w:widowControl w:val="0"/>
        <w:autoSpaceDE w:val="0"/>
        <w:autoSpaceDN w:val="0"/>
        <w:adjustRightInd w:val="0"/>
        <w:spacing w:after="0" w:line="240" w:lineRule="auto"/>
        <w:jc w:val="both"/>
        <w:rPr>
          <w:rFonts w:ascii="Times New Roman" w:eastAsia="Times New Roman" w:hAnsi="Times New Roman" w:cs="Times New Roman"/>
          <w:b/>
          <w:sz w:val="18"/>
          <w:szCs w:val="18"/>
          <w:lang w:eastAsia="ru-RU"/>
        </w:rPr>
      </w:pPr>
    </w:p>
    <w:p w:rsidR="00F23D02" w:rsidRPr="00605848" w:rsidRDefault="00F23D02" w:rsidP="00937307">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p w:rsidR="00F23D02" w:rsidRPr="00605848" w:rsidRDefault="00F23D02" w:rsidP="00937307">
      <w:pPr>
        <w:widowControl w:val="0"/>
        <w:autoSpaceDE w:val="0"/>
        <w:autoSpaceDN w:val="0"/>
        <w:adjustRightInd w:val="0"/>
        <w:spacing w:after="0" w:line="240" w:lineRule="auto"/>
        <w:jc w:val="both"/>
        <w:rPr>
          <w:rFonts w:ascii="Times New Roman" w:eastAsia="Times New Roman" w:hAnsi="Times New Roman" w:cs="Times New Roman"/>
          <w:b/>
          <w:sz w:val="18"/>
          <w:szCs w:val="18"/>
          <w:lang w:eastAsia="ru-RU"/>
        </w:rPr>
      </w:pPr>
    </w:p>
    <w:p w:rsidR="00F23D02" w:rsidRPr="00605848" w:rsidRDefault="00F23D02" w:rsidP="00937307">
      <w:pPr>
        <w:widowControl w:val="0"/>
        <w:autoSpaceDE w:val="0"/>
        <w:autoSpaceDN w:val="0"/>
        <w:adjustRightInd w:val="0"/>
        <w:spacing w:after="0" w:line="240" w:lineRule="auto"/>
        <w:jc w:val="both"/>
        <w:rPr>
          <w:rFonts w:ascii="Times New Roman" w:eastAsia="Times New Roman" w:hAnsi="Times New Roman" w:cs="Times New Roman"/>
          <w:b/>
          <w:sz w:val="18"/>
          <w:szCs w:val="18"/>
          <w:lang w:eastAsia="ru-RU"/>
        </w:rPr>
      </w:pPr>
    </w:p>
    <w:p w:rsidR="00F23D02" w:rsidRPr="00605848" w:rsidRDefault="00F23D02" w:rsidP="00937307">
      <w:pPr>
        <w:widowControl w:val="0"/>
        <w:autoSpaceDE w:val="0"/>
        <w:autoSpaceDN w:val="0"/>
        <w:adjustRightInd w:val="0"/>
        <w:spacing w:after="0" w:line="240" w:lineRule="auto"/>
        <w:jc w:val="both"/>
        <w:rPr>
          <w:rFonts w:ascii="Times New Roman" w:eastAsia="Times New Roman" w:hAnsi="Times New Roman" w:cs="Times New Roman"/>
          <w:b/>
          <w:sz w:val="18"/>
          <w:szCs w:val="18"/>
          <w:lang w:eastAsia="ru-RU"/>
        </w:rPr>
      </w:pPr>
    </w:p>
    <w:p w:rsidR="00F23D02" w:rsidRPr="00605848" w:rsidRDefault="00F23D02" w:rsidP="00937307">
      <w:pPr>
        <w:widowControl w:val="0"/>
        <w:autoSpaceDE w:val="0"/>
        <w:autoSpaceDN w:val="0"/>
        <w:adjustRightInd w:val="0"/>
        <w:spacing w:after="0" w:line="240" w:lineRule="auto"/>
        <w:jc w:val="both"/>
        <w:rPr>
          <w:rFonts w:ascii="Times New Roman" w:eastAsia="Times New Roman" w:hAnsi="Times New Roman" w:cs="Times New Roman"/>
          <w:b/>
          <w:sz w:val="18"/>
          <w:szCs w:val="18"/>
          <w:lang w:eastAsia="ru-RU"/>
        </w:rPr>
      </w:pPr>
    </w:p>
    <w:p w:rsidR="00F23D02" w:rsidRPr="00605848" w:rsidRDefault="00F23D02" w:rsidP="00937307">
      <w:pPr>
        <w:widowControl w:val="0"/>
        <w:autoSpaceDE w:val="0"/>
        <w:autoSpaceDN w:val="0"/>
        <w:adjustRightInd w:val="0"/>
        <w:spacing w:after="0" w:line="240" w:lineRule="auto"/>
        <w:jc w:val="both"/>
        <w:rPr>
          <w:rFonts w:ascii="Times New Roman" w:eastAsia="Times New Roman" w:hAnsi="Times New Roman" w:cs="Times New Roman"/>
          <w:b/>
          <w:sz w:val="18"/>
          <w:szCs w:val="18"/>
          <w:lang w:eastAsia="ru-RU"/>
        </w:rPr>
      </w:pPr>
    </w:p>
    <w:p w:rsidR="00F23D02" w:rsidRPr="00605848" w:rsidRDefault="00F23D02" w:rsidP="00937307">
      <w:pPr>
        <w:widowControl w:val="0"/>
        <w:autoSpaceDE w:val="0"/>
        <w:autoSpaceDN w:val="0"/>
        <w:adjustRightInd w:val="0"/>
        <w:spacing w:after="0" w:line="240" w:lineRule="auto"/>
        <w:jc w:val="both"/>
        <w:rPr>
          <w:rFonts w:ascii="Times New Roman" w:eastAsia="Times New Roman" w:hAnsi="Times New Roman" w:cs="Times New Roman"/>
          <w:b/>
          <w:sz w:val="18"/>
          <w:szCs w:val="18"/>
          <w:lang w:eastAsia="ru-RU"/>
        </w:rPr>
      </w:pPr>
    </w:p>
    <w:p w:rsidR="00F23D02" w:rsidRPr="00605848" w:rsidRDefault="00F23D02" w:rsidP="00937307">
      <w:pPr>
        <w:widowControl w:val="0"/>
        <w:autoSpaceDE w:val="0"/>
        <w:autoSpaceDN w:val="0"/>
        <w:adjustRightInd w:val="0"/>
        <w:spacing w:after="0" w:line="240" w:lineRule="auto"/>
        <w:jc w:val="both"/>
        <w:rPr>
          <w:rFonts w:ascii="Times New Roman" w:eastAsia="Times New Roman" w:hAnsi="Times New Roman" w:cs="Times New Roman"/>
          <w:b/>
          <w:sz w:val="18"/>
          <w:szCs w:val="18"/>
          <w:lang w:eastAsia="ru-RU"/>
        </w:rPr>
      </w:pPr>
    </w:p>
    <w:p w:rsidR="00F23D02" w:rsidRPr="00605848" w:rsidRDefault="00F23D02" w:rsidP="00937307">
      <w:pPr>
        <w:widowControl w:val="0"/>
        <w:autoSpaceDE w:val="0"/>
        <w:autoSpaceDN w:val="0"/>
        <w:adjustRightInd w:val="0"/>
        <w:spacing w:after="0" w:line="240" w:lineRule="auto"/>
        <w:jc w:val="both"/>
        <w:rPr>
          <w:rFonts w:ascii="Times New Roman" w:eastAsia="Times New Roman" w:hAnsi="Times New Roman" w:cs="Times New Roman"/>
          <w:b/>
          <w:sz w:val="18"/>
          <w:szCs w:val="18"/>
          <w:lang w:eastAsia="ru-RU"/>
        </w:rPr>
      </w:pPr>
    </w:p>
    <w:p w:rsidR="00F23D02" w:rsidRPr="00605848" w:rsidRDefault="00F23D02" w:rsidP="00937307">
      <w:pPr>
        <w:widowControl w:val="0"/>
        <w:autoSpaceDE w:val="0"/>
        <w:autoSpaceDN w:val="0"/>
        <w:adjustRightInd w:val="0"/>
        <w:spacing w:after="0" w:line="240" w:lineRule="auto"/>
        <w:jc w:val="both"/>
        <w:rPr>
          <w:rFonts w:ascii="Times New Roman" w:eastAsia="Times New Roman" w:hAnsi="Times New Roman" w:cs="Times New Roman"/>
          <w:b/>
          <w:sz w:val="18"/>
          <w:szCs w:val="18"/>
          <w:lang w:eastAsia="ru-RU"/>
        </w:rPr>
      </w:pPr>
    </w:p>
    <w:p w:rsidR="00F23D02" w:rsidRPr="00605848" w:rsidRDefault="00F23D02" w:rsidP="00937307">
      <w:pPr>
        <w:widowControl w:val="0"/>
        <w:autoSpaceDE w:val="0"/>
        <w:autoSpaceDN w:val="0"/>
        <w:adjustRightInd w:val="0"/>
        <w:spacing w:after="0" w:line="240" w:lineRule="auto"/>
        <w:jc w:val="both"/>
        <w:rPr>
          <w:rFonts w:ascii="Times New Roman" w:eastAsia="Times New Roman" w:hAnsi="Times New Roman" w:cs="Times New Roman"/>
          <w:b/>
          <w:sz w:val="18"/>
          <w:szCs w:val="18"/>
          <w:lang w:eastAsia="ru-RU"/>
        </w:rPr>
      </w:pPr>
    </w:p>
    <w:p w:rsidR="00F23D02" w:rsidRPr="00605848" w:rsidRDefault="00F23D02" w:rsidP="00937307">
      <w:pPr>
        <w:widowControl w:val="0"/>
        <w:autoSpaceDE w:val="0"/>
        <w:autoSpaceDN w:val="0"/>
        <w:adjustRightInd w:val="0"/>
        <w:spacing w:after="0" w:line="240" w:lineRule="auto"/>
        <w:jc w:val="both"/>
        <w:rPr>
          <w:rFonts w:ascii="Times New Roman" w:eastAsia="Times New Roman" w:hAnsi="Times New Roman" w:cs="Times New Roman"/>
          <w:b/>
          <w:sz w:val="18"/>
          <w:szCs w:val="18"/>
          <w:lang w:eastAsia="ru-RU"/>
        </w:rPr>
      </w:pPr>
    </w:p>
    <w:p w:rsidR="00F23D02" w:rsidRPr="00605848" w:rsidRDefault="00F23D02" w:rsidP="00937307">
      <w:pPr>
        <w:widowControl w:val="0"/>
        <w:autoSpaceDE w:val="0"/>
        <w:autoSpaceDN w:val="0"/>
        <w:adjustRightInd w:val="0"/>
        <w:spacing w:after="0" w:line="240" w:lineRule="auto"/>
        <w:jc w:val="both"/>
        <w:rPr>
          <w:rFonts w:ascii="Times New Roman" w:eastAsia="Times New Roman" w:hAnsi="Times New Roman" w:cs="Times New Roman"/>
          <w:b/>
          <w:sz w:val="18"/>
          <w:szCs w:val="18"/>
          <w:lang w:eastAsia="ru-RU"/>
        </w:rPr>
      </w:pPr>
    </w:p>
    <w:p w:rsidR="00F23D02" w:rsidRPr="00605848" w:rsidRDefault="00F23D02" w:rsidP="00937307">
      <w:pPr>
        <w:widowControl w:val="0"/>
        <w:autoSpaceDE w:val="0"/>
        <w:autoSpaceDN w:val="0"/>
        <w:adjustRightInd w:val="0"/>
        <w:spacing w:after="0" w:line="240" w:lineRule="auto"/>
        <w:jc w:val="both"/>
        <w:rPr>
          <w:rFonts w:ascii="Times New Roman" w:eastAsia="Times New Roman" w:hAnsi="Times New Roman" w:cs="Times New Roman"/>
          <w:b/>
          <w:sz w:val="18"/>
          <w:szCs w:val="18"/>
          <w:lang w:eastAsia="ru-RU"/>
        </w:rPr>
      </w:pPr>
    </w:p>
    <w:p w:rsidR="00F23D02" w:rsidRPr="00605848" w:rsidRDefault="00F23D02" w:rsidP="00937307">
      <w:pPr>
        <w:widowControl w:val="0"/>
        <w:autoSpaceDE w:val="0"/>
        <w:autoSpaceDN w:val="0"/>
        <w:adjustRightInd w:val="0"/>
        <w:spacing w:after="0" w:line="240" w:lineRule="auto"/>
        <w:jc w:val="both"/>
        <w:rPr>
          <w:rFonts w:ascii="Times New Roman" w:eastAsia="Times New Roman" w:hAnsi="Times New Roman" w:cs="Times New Roman"/>
          <w:b/>
          <w:sz w:val="18"/>
          <w:szCs w:val="18"/>
          <w:lang w:eastAsia="ru-RU"/>
        </w:rPr>
      </w:pPr>
    </w:p>
    <w:p w:rsidR="00F23D02" w:rsidRPr="00605848" w:rsidRDefault="00F23D02" w:rsidP="00937307">
      <w:pPr>
        <w:widowControl w:val="0"/>
        <w:autoSpaceDE w:val="0"/>
        <w:autoSpaceDN w:val="0"/>
        <w:adjustRightInd w:val="0"/>
        <w:spacing w:after="0" w:line="240" w:lineRule="auto"/>
        <w:jc w:val="both"/>
        <w:rPr>
          <w:rFonts w:ascii="Times New Roman" w:eastAsia="Times New Roman" w:hAnsi="Times New Roman" w:cs="Times New Roman"/>
          <w:b/>
          <w:sz w:val="18"/>
          <w:szCs w:val="18"/>
          <w:lang w:eastAsia="ru-RU"/>
        </w:rPr>
      </w:pPr>
    </w:p>
    <w:p w:rsidR="00F23D02" w:rsidRPr="00605848" w:rsidRDefault="00F23D02" w:rsidP="00937307">
      <w:pPr>
        <w:widowControl w:val="0"/>
        <w:autoSpaceDE w:val="0"/>
        <w:autoSpaceDN w:val="0"/>
        <w:adjustRightInd w:val="0"/>
        <w:spacing w:after="0" w:line="240" w:lineRule="auto"/>
        <w:jc w:val="both"/>
        <w:rPr>
          <w:rFonts w:ascii="Times New Roman" w:eastAsia="Times New Roman" w:hAnsi="Times New Roman" w:cs="Times New Roman"/>
          <w:b/>
          <w:sz w:val="18"/>
          <w:szCs w:val="18"/>
          <w:lang w:eastAsia="ru-RU"/>
        </w:rPr>
      </w:pPr>
      <w:bookmarkStart w:id="4" w:name="_GoBack"/>
      <w:bookmarkEnd w:id="4"/>
    </w:p>
    <w:p w:rsidR="00F23D02" w:rsidRPr="00605848" w:rsidRDefault="00F23D02" w:rsidP="00937307">
      <w:pPr>
        <w:widowControl w:val="0"/>
        <w:autoSpaceDE w:val="0"/>
        <w:autoSpaceDN w:val="0"/>
        <w:adjustRightInd w:val="0"/>
        <w:spacing w:after="0" w:line="240" w:lineRule="auto"/>
        <w:jc w:val="both"/>
        <w:rPr>
          <w:rFonts w:ascii="Times New Roman" w:eastAsia="Times New Roman" w:hAnsi="Times New Roman" w:cs="Times New Roman"/>
          <w:b/>
          <w:sz w:val="18"/>
          <w:szCs w:val="18"/>
          <w:lang w:eastAsia="ru-RU"/>
        </w:rPr>
      </w:pPr>
    </w:p>
    <w:p w:rsidR="00F23D02" w:rsidRPr="00605848" w:rsidRDefault="00F23D02" w:rsidP="00937307">
      <w:pPr>
        <w:widowControl w:val="0"/>
        <w:autoSpaceDE w:val="0"/>
        <w:autoSpaceDN w:val="0"/>
        <w:adjustRightInd w:val="0"/>
        <w:spacing w:after="0" w:line="240" w:lineRule="auto"/>
        <w:jc w:val="both"/>
        <w:rPr>
          <w:rFonts w:ascii="Times New Roman" w:eastAsia="Times New Roman" w:hAnsi="Times New Roman" w:cs="Times New Roman"/>
          <w:b/>
          <w:sz w:val="18"/>
          <w:szCs w:val="18"/>
          <w:lang w:eastAsia="ru-RU"/>
        </w:rPr>
      </w:pPr>
    </w:p>
    <w:p w:rsidR="00F23D02" w:rsidRPr="00605848" w:rsidRDefault="00F23D02" w:rsidP="00937307">
      <w:pPr>
        <w:widowControl w:val="0"/>
        <w:autoSpaceDE w:val="0"/>
        <w:autoSpaceDN w:val="0"/>
        <w:adjustRightInd w:val="0"/>
        <w:spacing w:after="0" w:line="240" w:lineRule="auto"/>
        <w:jc w:val="both"/>
        <w:rPr>
          <w:rFonts w:ascii="Times New Roman" w:eastAsia="Times New Roman" w:hAnsi="Times New Roman" w:cs="Times New Roman"/>
          <w:b/>
          <w:sz w:val="18"/>
          <w:szCs w:val="18"/>
          <w:lang w:eastAsia="ru-RU"/>
        </w:rPr>
      </w:pPr>
    </w:p>
    <w:p w:rsidR="00F23D02" w:rsidRPr="00605848" w:rsidRDefault="00F23D02" w:rsidP="00937307">
      <w:pPr>
        <w:widowControl w:val="0"/>
        <w:autoSpaceDE w:val="0"/>
        <w:autoSpaceDN w:val="0"/>
        <w:adjustRightInd w:val="0"/>
        <w:spacing w:after="0" w:line="240" w:lineRule="auto"/>
        <w:jc w:val="both"/>
        <w:rPr>
          <w:rFonts w:ascii="Times New Roman" w:eastAsia="Times New Roman" w:hAnsi="Times New Roman" w:cs="Times New Roman"/>
          <w:b/>
          <w:sz w:val="18"/>
          <w:szCs w:val="18"/>
          <w:lang w:eastAsia="ru-RU"/>
        </w:rPr>
      </w:pPr>
    </w:p>
    <w:p w:rsidR="00F23D02" w:rsidRPr="00605848" w:rsidRDefault="00F23D02" w:rsidP="00937307">
      <w:pPr>
        <w:widowControl w:val="0"/>
        <w:autoSpaceDE w:val="0"/>
        <w:autoSpaceDN w:val="0"/>
        <w:adjustRightInd w:val="0"/>
        <w:spacing w:after="0" w:line="240" w:lineRule="auto"/>
        <w:jc w:val="both"/>
        <w:rPr>
          <w:rFonts w:ascii="Times New Roman" w:eastAsia="Times New Roman" w:hAnsi="Times New Roman" w:cs="Times New Roman"/>
          <w:b/>
          <w:sz w:val="18"/>
          <w:szCs w:val="18"/>
          <w:lang w:eastAsia="ru-RU"/>
        </w:rPr>
      </w:pPr>
    </w:p>
    <w:sectPr w:rsidR="00F23D02" w:rsidRPr="00605848" w:rsidSect="00937307">
      <w:type w:val="continuous"/>
      <w:pgSz w:w="11906" w:h="16838"/>
      <w:pgMar w:top="720" w:right="720" w:bottom="720" w:left="720" w:header="708" w:footer="708" w:gutter="0"/>
      <w:cols w:space="14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76E6" w:rsidRDefault="009376E6" w:rsidP="00160A89">
      <w:pPr>
        <w:spacing w:after="0" w:line="240" w:lineRule="auto"/>
      </w:pPr>
      <w:r>
        <w:separator/>
      </w:r>
    </w:p>
  </w:endnote>
  <w:endnote w:type="continuationSeparator" w:id="0">
    <w:p w:rsidR="009376E6" w:rsidRDefault="009376E6" w:rsidP="00160A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ontserra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76E6" w:rsidRDefault="009376E6" w:rsidP="00160A89">
      <w:pPr>
        <w:spacing w:after="0" w:line="240" w:lineRule="auto"/>
      </w:pPr>
      <w:r>
        <w:separator/>
      </w:r>
    </w:p>
  </w:footnote>
  <w:footnote w:type="continuationSeparator" w:id="0">
    <w:p w:rsidR="009376E6" w:rsidRDefault="009376E6" w:rsidP="00160A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sz w:val="20"/>
      </w:rPr>
      <w:id w:val="-1246644016"/>
      <w:docPartObj>
        <w:docPartGallery w:val="Page Numbers (Top of Page)"/>
        <w:docPartUnique/>
      </w:docPartObj>
    </w:sdtPr>
    <w:sdtEndPr>
      <w:rPr>
        <w:rFonts w:ascii="Times New Roman" w:hAnsi="Times New Roman" w:cs="Times New Roman"/>
        <w:b/>
        <w:bCs/>
        <w:color w:val="auto"/>
        <w:spacing w:val="0"/>
      </w:rPr>
    </w:sdtEndPr>
    <w:sdtContent>
      <w:p w:rsidR="00605848" w:rsidRPr="00B80F9B" w:rsidRDefault="00605848" w:rsidP="00E8108D">
        <w:pPr>
          <w:pStyle w:val="a3"/>
          <w:pBdr>
            <w:bottom w:val="single" w:sz="4" w:space="1" w:color="D9D9D9" w:themeColor="background1" w:themeShade="D9"/>
          </w:pBdr>
          <w:tabs>
            <w:tab w:val="left" w:pos="1140"/>
          </w:tabs>
          <w:rPr>
            <w:rFonts w:ascii="Times New Roman" w:hAnsi="Times New Roman" w:cs="Times New Roman"/>
            <w:b/>
            <w:bCs/>
            <w:sz w:val="20"/>
          </w:rPr>
        </w:pPr>
        <w:r w:rsidRPr="00B80F9B">
          <w:rPr>
            <w:rFonts w:ascii="Times New Roman" w:hAnsi="Times New Roman" w:cs="Times New Roman"/>
            <w:color w:val="7F7F7F" w:themeColor="background1" w:themeShade="7F"/>
            <w:spacing w:val="60"/>
            <w:sz w:val="20"/>
          </w:rPr>
          <w:tab/>
        </w:r>
        <w:r w:rsidRPr="00B80F9B">
          <w:rPr>
            <w:rFonts w:ascii="Times New Roman" w:hAnsi="Times New Roman" w:cs="Times New Roman"/>
            <w:color w:val="7F7F7F" w:themeColor="background1" w:themeShade="7F"/>
            <w:spacing w:val="60"/>
            <w:sz w:val="20"/>
          </w:rPr>
          <w:tab/>
        </w:r>
        <w:r w:rsidRPr="00B80F9B">
          <w:rPr>
            <w:rFonts w:ascii="Times New Roman" w:hAnsi="Times New Roman" w:cs="Times New Roman"/>
            <w:color w:val="7F7F7F" w:themeColor="background1" w:themeShade="7F"/>
            <w:spacing w:val="60"/>
            <w:sz w:val="20"/>
          </w:rPr>
          <w:tab/>
        </w:r>
        <w:r w:rsidRPr="00A118F3">
          <w:rPr>
            <w:rFonts w:ascii="Times New Roman" w:hAnsi="Times New Roman" w:cs="Times New Roman"/>
            <w:spacing w:val="60"/>
            <w:sz w:val="20"/>
          </w:rPr>
          <w:t>Страница</w:t>
        </w:r>
        <w:r w:rsidRPr="00A118F3">
          <w:rPr>
            <w:rFonts w:ascii="Times New Roman" w:hAnsi="Times New Roman" w:cs="Times New Roman"/>
            <w:sz w:val="20"/>
          </w:rPr>
          <w:t xml:space="preserve"> | </w:t>
        </w:r>
        <w:r w:rsidRPr="00A118F3">
          <w:rPr>
            <w:rFonts w:ascii="Times New Roman" w:hAnsi="Times New Roman" w:cs="Times New Roman"/>
            <w:sz w:val="20"/>
          </w:rPr>
          <w:fldChar w:fldCharType="begin"/>
        </w:r>
        <w:r w:rsidRPr="00A118F3">
          <w:rPr>
            <w:rFonts w:ascii="Times New Roman" w:hAnsi="Times New Roman" w:cs="Times New Roman"/>
            <w:sz w:val="20"/>
          </w:rPr>
          <w:instrText>PAGE   \* MERGEFORMAT</w:instrText>
        </w:r>
        <w:r w:rsidRPr="00A118F3">
          <w:rPr>
            <w:rFonts w:ascii="Times New Roman" w:hAnsi="Times New Roman" w:cs="Times New Roman"/>
            <w:sz w:val="20"/>
          </w:rPr>
          <w:fldChar w:fldCharType="separate"/>
        </w:r>
        <w:r w:rsidR="000D791B" w:rsidRPr="000D791B">
          <w:rPr>
            <w:rFonts w:ascii="Times New Roman" w:hAnsi="Times New Roman" w:cs="Times New Roman"/>
            <w:b/>
            <w:bCs/>
            <w:noProof/>
            <w:sz w:val="20"/>
          </w:rPr>
          <w:t>27</w:t>
        </w:r>
        <w:r w:rsidRPr="00A118F3">
          <w:rPr>
            <w:rFonts w:ascii="Times New Roman" w:hAnsi="Times New Roman" w:cs="Times New Roman"/>
            <w:b/>
            <w:bCs/>
            <w:sz w:val="20"/>
          </w:rPr>
          <w:fldChar w:fldCharType="end"/>
        </w:r>
      </w:p>
    </w:sdtContent>
  </w:sdt>
  <w:p w:rsidR="00605848" w:rsidRPr="00B80F9B" w:rsidRDefault="00605848" w:rsidP="00B80F9B">
    <w:pPr>
      <w:pStyle w:val="a3"/>
      <w:jc w:val="both"/>
      <w:rPr>
        <w:rFonts w:ascii="Times New Roman" w:hAnsi="Times New Roman" w:cs="Times New Roman"/>
      </w:rPr>
    </w:pPr>
    <w:r w:rsidRPr="00B80F9B">
      <w:rPr>
        <w:rFonts w:ascii="Times New Roman" w:hAnsi="Times New Roman" w:cs="Times New Roman"/>
      </w:rPr>
      <w:t>Муниципальное печатное средство массовой информации администрации Правохавского сельского поселения Верхнехавского муниципального района Воронежской области</w:t>
    </w:r>
  </w:p>
  <w:p w:rsidR="00605848" w:rsidRPr="00B80F9B" w:rsidRDefault="00605848" w:rsidP="00B80F9B">
    <w:pPr>
      <w:pStyle w:val="a3"/>
      <w:jc w:val="both"/>
      <w:rPr>
        <w:rFonts w:ascii="Times New Roman" w:hAnsi="Times New Roman" w:cs="Times New Roman"/>
      </w:rPr>
    </w:pPr>
    <w:r>
      <w:rPr>
        <w:rFonts w:ascii="Times New Roman" w:hAnsi="Times New Roman" w:cs="Times New Roman"/>
      </w:rPr>
      <w:t>№24(34) от 22</w:t>
    </w:r>
    <w:r w:rsidRPr="00B80F9B">
      <w:rPr>
        <w:rFonts w:ascii="Times New Roman" w:hAnsi="Times New Roman" w:cs="Times New Roman"/>
      </w:rPr>
      <w:t xml:space="preserve"> </w:t>
    </w:r>
    <w:r>
      <w:rPr>
        <w:rFonts w:ascii="Times New Roman" w:hAnsi="Times New Roman" w:cs="Times New Roman"/>
      </w:rPr>
      <w:t>декабря 2025</w:t>
    </w:r>
    <w:r w:rsidRPr="00B80F9B">
      <w:rPr>
        <w:rFonts w:ascii="Times New Roman" w:hAnsi="Times New Roman" w:cs="Times New Roman"/>
      </w:rPr>
      <w:t xml:space="preserve"> года / 3 экземпляра/ Бесплатно</w:t>
    </w:r>
  </w:p>
  <w:p w:rsidR="00605848" w:rsidRDefault="00605848">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23A3187"/>
    <w:multiLevelType w:val="singleLevel"/>
    <w:tmpl w:val="B23A3187"/>
    <w:lvl w:ilvl="0">
      <w:start w:val="1"/>
      <w:numFmt w:val="decimal"/>
      <w:suff w:val="space"/>
      <w:lvlText w:val="%1."/>
      <w:lvlJc w:val="left"/>
      <w:pPr>
        <w:ind w:left="0" w:firstLine="0"/>
      </w:p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2"/>
    <w:multiLevelType w:val="singleLevel"/>
    <w:tmpl w:val="A6048438"/>
    <w:name w:val="WW8Num2"/>
    <w:lvl w:ilvl="0">
      <w:start w:val="1"/>
      <w:numFmt w:val="decimal"/>
      <w:suff w:val="space"/>
      <w:lvlText w:val="%1)"/>
      <w:lvlJc w:val="left"/>
      <w:pPr>
        <w:ind w:left="1043" w:hanging="390"/>
      </w:pPr>
      <w:rPr>
        <w:rFonts w:hint="default"/>
      </w:rPr>
    </w:lvl>
  </w:abstractNum>
  <w:abstractNum w:abstractNumId="3" w15:restartNumberingAfterBreak="0">
    <w:nsid w:val="00000003"/>
    <w:multiLevelType w:val="multilevel"/>
    <w:tmpl w:val="00000003"/>
    <w:lvl w:ilvl="0">
      <w:start w:val="2"/>
      <w:numFmt w:val="upperRoman"/>
      <w:lvlText w:val="%1."/>
      <w:lvlJc w:val="left"/>
      <w:pPr>
        <w:tabs>
          <w:tab w:val="num" w:pos="708"/>
        </w:tabs>
        <w:ind w:left="0" w:firstLine="0"/>
      </w:pPr>
      <w:rPr>
        <w:rFonts w:ascii="Times New Roman" w:eastAsia="Times New Roman" w:hAnsi="Times New Roman" w:cs="Times New Roman"/>
        <w:b/>
        <w:bCs/>
        <w:i w:val="0"/>
        <w:iCs w:val="0"/>
        <w:caps w:val="0"/>
        <w:smallCaps w:val="0"/>
        <w:strike w:val="0"/>
        <w:dstrike w:val="0"/>
        <w:color w:val="000000"/>
        <w:spacing w:val="7"/>
        <w:w w:val="100"/>
        <w:sz w:val="28"/>
        <w:szCs w:val="28"/>
        <w:u w:val="none"/>
        <w:lang w:val="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 w15:restartNumberingAfterBreak="0">
    <w:nsid w:val="00000004"/>
    <w:multiLevelType w:val="multilevel"/>
    <w:tmpl w:val="00000004"/>
    <w:lvl w:ilvl="0">
      <w:start w:val="2"/>
      <w:numFmt w:val="upperRoman"/>
      <w:lvlText w:val="%1."/>
      <w:lvlJc w:val="left"/>
      <w:pPr>
        <w:tabs>
          <w:tab w:val="num" w:pos="708"/>
        </w:tabs>
        <w:ind w:left="0" w:firstLine="0"/>
      </w:pPr>
      <w:rPr>
        <w:rFonts w:ascii="Times New Roman" w:eastAsia="Times New Roman" w:hAnsi="Times New Roman" w:cs="Times New Roman"/>
        <w:b/>
        <w:bCs/>
        <w:i w:val="0"/>
        <w:iCs w:val="0"/>
        <w:caps w:val="0"/>
        <w:smallCaps w:val="0"/>
        <w:strike w:val="0"/>
        <w:dstrike w:val="0"/>
        <w:color w:val="000000"/>
        <w:spacing w:val="7"/>
        <w:w w:val="100"/>
        <w:sz w:val="28"/>
        <w:szCs w:val="28"/>
        <w:u w:val="none"/>
        <w:lang w:val="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5" w15:restartNumberingAfterBreak="0">
    <w:nsid w:val="00000005"/>
    <w:multiLevelType w:val="multilevel"/>
    <w:tmpl w:val="2A42719C"/>
    <w:name w:val="WW8Num4"/>
    <w:lvl w:ilvl="0">
      <w:start w:val="5"/>
      <w:numFmt w:val="decimal"/>
      <w:lvlText w:val="%1."/>
      <w:lvlJc w:val="left"/>
      <w:pPr>
        <w:tabs>
          <w:tab w:val="num" w:pos="0"/>
        </w:tabs>
        <w:ind w:left="630" w:hanging="630"/>
      </w:pPr>
      <w:rPr>
        <w:i w:val="0"/>
        <w:iCs w:val="0"/>
        <w:color w:val="auto"/>
        <w:u w:val="none"/>
      </w:rPr>
    </w:lvl>
    <w:lvl w:ilvl="1">
      <w:start w:val="4"/>
      <w:numFmt w:val="decimal"/>
      <w:lvlText w:val="%1.%2."/>
      <w:lvlJc w:val="left"/>
      <w:pPr>
        <w:tabs>
          <w:tab w:val="num" w:pos="0"/>
        </w:tabs>
        <w:ind w:left="1713" w:hanging="720"/>
      </w:pPr>
      <w:rPr>
        <w:u w:val="none"/>
      </w:rPr>
    </w:lvl>
    <w:lvl w:ilvl="2">
      <w:start w:val="2"/>
      <w:numFmt w:val="decimal"/>
      <w:lvlText w:val="%1.%2.%3."/>
      <w:lvlJc w:val="left"/>
      <w:pPr>
        <w:tabs>
          <w:tab w:val="num" w:pos="0"/>
        </w:tabs>
        <w:ind w:left="1712" w:hanging="720"/>
      </w:pPr>
      <w:rPr>
        <w:u w:val="none"/>
      </w:rPr>
    </w:lvl>
    <w:lvl w:ilvl="3">
      <w:start w:val="1"/>
      <w:numFmt w:val="decimal"/>
      <w:lvlText w:val="%1.%2.%3.%4."/>
      <w:lvlJc w:val="left"/>
      <w:pPr>
        <w:tabs>
          <w:tab w:val="num" w:pos="0"/>
        </w:tabs>
        <w:ind w:left="2568" w:hanging="1080"/>
      </w:pPr>
      <w:rPr>
        <w:u w:val="none"/>
      </w:rPr>
    </w:lvl>
    <w:lvl w:ilvl="4">
      <w:start w:val="1"/>
      <w:numFmt w:val="decimal"/>
      <w:lvlText w:val="%1.%2.%3.%4.%5."/>
      <w:lvlJc w:val="left"/>
      <w:pPr>
        <w:tabs>
          <w:tab w:val="num" w:pos="0"/>
        </w:tabs>
        <w:ind w:left="3424" w:hanging="1440"/>
      </w:pPr>
      <w:rPr>
        <w:u w:val="none"/>
      </w:rPr>
    </w:lvl>
    <w:lvl w:ilvl="5">
      <w:start w:val="1"/>
      <w:numFmt w:val="decimal"/>
      <w:lvlText w:val="%1.%2.%3.%4.%5.%6."/>
      <w:lvlJc w:val="left"/>
      <w:pPr>
        <w:tabs>
          <w:tab w:val="num" w:pos="0"/>
        </w:tabs>
        <w:ind w:left="3920" w:hanging="1440"/>
      </w:pPr>
      <w:rPr>
        <w:u w:val="none"/>
      </w:rPr>
    </w:lvl>
    <w:lvl w:ilvl="6">
      <w:start w:val="1"/>
      <w:numFmt w:val="decimal"/>
      <w:lvlText w:val="%1.%2.%3.%4.%5.%6.%7."/>
      <w:lvlJc w:val="left"/>
      <w:pPr>
        <w:tabs>
          <w:tab w:val="num" w:pos="0"/>
        </w:tabs>
        <w:ind w:left="4776" w:hanging="1800"/>
      </w:pPr>
      <w:rPr>
        <w:u w:val="none"/>
      </w:rPr>
    </w:lvl>
    <w:lvl w:ilvl="7">
      <w:start w:val="1"/>
      <w:numFmt w:val="decimal"/>
      <w:lvlText w:val="%1.%2.%3.%4.%5.%6.%7.%8."/>
      <w:lvlJc w:val="left"/>
      <w:pPr>
        <w:tabs>
          <w:tab w:val="num" w:pos="0"/>
        </w:tabs>
        <w:ind w:left="5272" w:hanging="1800"/>
      </w:pPr>
      <w:rPr>
        <w:u w:val="none"/>
      </w:rPr>
    </w:lvl>
    <w:lvl w:ilvl="8">
      <w:start w:val="1"/>
      <w:numFmt w:val="decimal"/>
      <w:lvlText w:val="%1.%2.%3.%4.%5.%6.%7.%8.%9."/>
      <w:lvlJc w:val="left"/>
      <w:pPr>
        <w:tabs>
          <w:tab w:val="num" w:pos="0"/>
        </w:tabs>
        <w:ind w:left="6128" w:hanging="2160"/>
      </w:pPr>
      <w:rPr>
        <w:u w:val="none"/>
      </w:rPr>
    </w:lvl>
  </w:abstractNum>
  <w:abstractNum w:abstractNumId="6" w15:restartNumberingAfterBreak="0">
    <w:nsid w:val="01EB366E"/>
    <w:multiLevelType w:val="hybridMultilevel"/>
    <w:tmpl w:val="710400E2"/>
    <w:lvl w:ilvl="0" w:tplc="9522ACC4">
      <w:start w:val="2"/>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ADD6A6E"/>
    <w:multiLevelType w:val="hybridMultilevel"/>
    <w:tmpl w:val="710400E2"/>
    <w:lvl w:ilvl="0" w:tplc="9522ACC4">
      <w:start w:val="2"/>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F0A1446"/>
    <w:multiLevelType w:val="hybridMultilevel"/>
    <w:tmpl w:val="710400E2"/>
    <w:lvl w:ilvl="0" w:tplc="9522ACC4">
      <w:start w:val="2"/>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91B6727"/>
    <w:multiLevelType w:val="hybridMultilevel"/>
    <w:tmpl w:val="3626B1EE"/>
    <w:lvl w:ilvl="0" w:tplc="CCF68692">
      <w:start w:val="2"/>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A124DCF"/>
    <w:multiLevelType w:val="multilevel"/>
    <w:tmpl w:val="9BB62160"/>
    <w:lvl w:ilvl="0">
      <w:start w:val="1"/>
      <w:numFmt w:val="decimal"/>
      <w:lvlText w:val="%1."/>
      <w:lvlJc w:val="left"/>
      <w:pPr>
        <w:ind w:left="750" w:hanging="750"/>
      </w:pPr>
    </w:lvl>
    <w:lvl w:ilvl="1">
      <w:start w:val="1"/>
      <w:numFmt w:val="decimal"/>
      <w:lvlText w:val="%1.%2."/>
      <w:lvlJc w:val="left"/>
      <w:pPr>
        <w:ind w:left="750" w:hanging="750"/>
      </w:pPr>
    </w:lvl>
    <w:lvl w:ilvl="2">
      <w:start w:val="1"/>
      <w:numFmt w:val="decimal"/>
      <w:lvlText w:val="%1.%2.%3."/>
      <w:lvlJc w:val="left"/>
      <w:pPr>
        <w:ind w:left="750" w:hanging="75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1" w15:restartNumberingAfterBreak="0">
    <w:nsid w:val="25BD0F22"/>
    <w:multiLevelType w:val="hybridMultilevel"/>
    <w:tmpl w:val="710400E2"/>
    <w:lvl w:ilvl="0" w:tplc="9522ACC4">
      <w:start w:val="2"/>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85A49F4"/>
    <w:multiLevelType w:val="hybridMultilevel"/>
    <w:tmpl w:val="710400E2"/>
    <w:lvl w:ilvl="0" w:tplc="9522ACC4">
      <w:start w:val="2"/>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A4A060C"/>
    <w:multiLevelType w:val="hybridMultilevel"/>
    <w:tmpl w:val="710400E2"/>
    <w:lvl w:ilvl="0" w:tplc="9522ACC4">
      <w:start w:val="2"/>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A7E530E"/>
    <w:multiLevelType w:val="hybridMultilevel"/>
    <w:tmpl w:val="710400E2"/>
    <w:lvl w:ilvl="0" w:tplc="9522ACC4">
      <w:start w:val="2"/>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EC45A7C"/>
    <w:multiLevelType w:val="multilevel"/>
    <w:tmpl w:val="093A5BCC"/>
    <w:lvl w:ilvl="0">
      <w:start w:val="1"/>
      <w:numFmt w:val="decimal"/>
      <w:lvlText w:val="%1."/>
      <w:lvlJc w:val="left"/>
      <w:pPr>
        <w:ind w:left="280"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start w:val="1"/>
      <w:numFmt w:val="decimal"/>
      <w:suff w:val="space"/>
      <w:lvlText w:val="%1.%2."/>
      <w:lvlJc w:val="left"/>
      <w:pPr>
        <w:ind w:left="720"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lang w:val="en-US"/>
      </w:rPr>
    </w:lvl>
    <w:lvl w:ilvl="2">
      <w:start w:val="1"/>
      <w:numFmt w:val="lowerRoman"/>
      <w:lvlText w:val="%3"/>
      <w:lvlJc w:val="left"/>
      <w:pPr>
        <w:ind w:left="1647"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67"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87"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07"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27"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47"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67"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3237348C"/>
    <w:multiLevelType w:val="multilevel"/>
    <w:tmpl w:val="3C9200A6"/>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32AE76BD"/>
    <w:multiLevelType w:val="hybridMultilevel"/>
    <w:tmpl w:val="8A044078"/>
    <w:lvl w:ilvl="0" w:tplc="73BA011A">
      <w:start w:val="8"/>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5233C2F"/>
    <w:multiLevelType w:val="hybridMultilevel"/>
    <w:tmpl w:val="F64A36AC"/>
    <w:lvl w:ilvl="0" w:tplc="AAC258E6">
      <w:start w:val="1"/>
      <w:numFmt w:val="decimal"/>
      <w:suff w:val="space"/>
      <w:lvlText w:val="%1."/>
      <w:lvlJc w:val="left"/>
      <w:pPr>
        <w:ind w:left="0"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5DE47FE6">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7709586">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8B061E2">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290186A">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FC62612">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5E60600">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EB4D248">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1800228">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39000751"/>
    <w:multiLevelType w:val="hybridMultilevel"/>
    <w:tmpl w:val="710400E2"/>
    <w:lvl w:ilvl="0" w:tplc="9522ACC4">
      <w:start w:val="2"/>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D8E2C47"/>
    <w:multiLevelType w:val="hybridMultilevel"/>
    <w:tmpl w:val="710400E2"/>
    <w:lvl w:ilvl="0" w:tplc="9522ACC4">
      <w:start w:val="2"/>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DBB7F1A"/>
    <w:multiLevelType w:val="hybridMultilevel"/>
    <w:tmpl w:val="A49A3086"/>
    <w:lvl w:ilvl="0" w:tplc="B43AC978">
      <w:start w:val="1"/>
      <w:numFmt w:val="decimal"/>
      <w:suff w:val="space"/>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45924836"/>
    <w:multiLevelType w:val="hybridMultilevel"/>
    <w:tmpl w:val="FD4A8C4A"/>
    <w:lvl w:ilvl="0" w:tplc="44C48E3C">
      <w:start w:val="1"/>
      <w:numFmt w:val="bullet"/>
      <w:suff w:val="space"/>
      <w:lvlText w:val="-"/>
      <w:lvlJc w:val="left"/>
      <w:pPr>
        <w:ind w:left="0"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F4A40372">
      <w:start w:val="1"/>
      <w:numFmt w:val="bullet"/>
      <w:lvlText w:val="o"/>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D4FC48">
      <w:start w:val="1"/>
      <w:numFmt w:val="bullet"/>
      <w:lvlText w:val="▪"/>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E0E1E92">
      <w:start w:val="1"/>
      <w:numFmt w:val="bullet"/>
      <w:lvlText w:val="•"/>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762CA10">
      <w:start w:val="1"/>
      <w:numFmt w:val="bullet"/>
      <w:lvlText w:val="o"/>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3A22778">
      <w:start w:val="1"/>
      <w:numFmt w:val="bullet"/>
      <w:lvlText w:val="▪"/>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28A3240">
      <w:start w:val="1"/>
      <w:numFmt w:val="bullet"/>
      <w:lvlText w:val="•"/>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5D67BE8">
      <w:start w:val="1"/>
      <w:numFmt w:val="bullet"/>
      <w:lvlText w:val="o"/>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1028A34">
      <w:start w:val="1"/>
      <w:numFmt w:val="bullet"/>
      <w:lvlText w:val="▪"/>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49FA358C"/>
    <w:multiLevelType w:val="multilevel"/>
    <w:tmpl w:val="1856FA8C"/>
    <w:lvl w:ilvl="0">
      <w:start w:val="1"/>
      <w:numFmt w:val="decimal"/>
      <w:suff w:val="space"/>
      <w:lvlText w:val="%1."/>
      <w:lvlJc w:val="left"/>
      <w:pPr>
        <w:ind w:left="539" w:hanging="384"/>
      </w:pPr>
      <w:rPr>
        <w:rFonts w:ascii="Times New Roman" w:eastAsia="Times New Roman" w:hAnsi="Times New Roman" w:cs="Times New Roman" w:hint="default"/>
        <w:w w:val="99"/>
        <w:sz w:val="28"/>
        <w:szCs w:val="28"/>
      </w:rPr>
    </w:lvl>
    <w:lvl w:ilvl="1">
      <w:start w:val="1"/>
      <w:numFmt w:val="decimal"/>
      <w:lvlText w:val="%2."/>
      <w:lvlJc w:val="left"/>
      <w:pPr>
        <w:ind w:left="4251" w:hanging="283"/>
      </w:pPr>
      <w:rPr>
        <w:rFonts w:ascii="Times New Roman" w:eastAsia="Times New Roman" w:hAnsi="Times New Roman" w:cs="Times New Roman" w:hint="default"/>
        <w:w w:val="99"/>
        <w:sz w:val="28"/>
        <w:szCs w:val="28"/>
      </w:rPr>
    </w:lvl>
    <w:lvl w:ilvl="2">
      <w:start w:val="1"/>
      <w:numFmt w:val="decimal"/>
      <w:lvlText w:val="%2.%3."/>
      <w:lvlJc w:val="left"/>
      <w:pPr>
        <w:ind w:left="539" w:hanging="558"/>
      </w:pPr>
      <w:rPr>
        <w:rFonts w:ascii="Times New Roman" w:eastAsia="Times New Roman" w:hAnsi="Times New Roman" w:cs="Times New Roman" w:hint="default"/>
        <w:w w:val="99"/>
        <w:sz w:val="28"/>
        <w:szCs w:val="28"/>
      </w:rPr>
    </w:lvl>
    <w:lvl w:ilvl="3">
      <w:numFmt w:val="bullet"/>
      <w:lvlText w:val="•"/>
      <w:lvlJc w:val="left"/>
      <w:pPr>
        <w:ind w:left="4985" w:hanging="558"/>
      </w:pPr>
      <w:rPr>
        <w:rFonts w:hint="default"/>
      </w:rPr>
    </w:lvl>
    <w:lvl w:ilvl="4">
      <w:numFmt w:val="bullet"/>
      <w:lvlText w:val="•"/>
      <w:lvlJc w:val="left"/>
      <w:pPr>
        <w:ind w:left="5711" w:hanging="558"/>
      </w:pPr>
      <w:rPr>
        <w:rFonts w:hint="default"/>
      </w:rPr>
    </w:lvl>
    <w:lvl w:ilvl="5">
      <w:numFmt w:val="bullet"/>
      <w:lvlText w:val="•"/>
      <w:lvlJc w:val="left"/>
      <w:pPr>
        <w:ind w:left="6436" w:hanging="558"/>
      </w:pPr>
      <w:rPr>
        <w:rFonts w:hint="default"/>
      </w:rPr>
    </w:lvl>
    <w:lvl w:ilvl="6">
      <w:numFmt w:val="bullet"/>
      <w:lvlText w:val="•"/>
      <w:lvlJc w:val="left"/>
      <w:pPr>
        <w:ind w:left="7162" w:hanging="558"/>
      </w:pPr>
      <w:rPr>
        <w:rFonts w:hint="default"/>
      </w:rPr>
    </w:lvl>
    <w:lvl w:ilvl="7">
      <w:numFmt w:val="bullet"/>
      <w:lvlText w:val="•"/>
      <w:lvlJc w:val="left"/>
      <w:pPr>
        <w:ind w:left="7887" w:hanging="558"/>
      </w:pPr>
      <w:rPr>
        <w:rFonts w:hint="default"/>
      </w:rPr>
    </w:lvl>
    <w:lvl w:ilvl="8">
      <w:numFmt w:val="bullet"/>
      <w:lvlText w:val="•"/>
      <w:lvlJc w:val="left"/>
      <w:pPr>
        <w:ind w:left="8613" w:hanging="558"/>
      </w:pPr>
      <w:rPr>
        <w:rFonts w:hint="default"/>
      </w:rPr>
    </w:lvl>
  </w:abstractNum>
  <w:abstractNum w:abstractNumId="24" w15:restartNumberingAfterBreak="0">
    <w:nsid w:val="4D6D05EE"/>
    <w:multiLevelType w:val="hybridMultilevel"/>
    <w:tmpl w:val="B896ECDA"/>
    <w:lvl w:ilvl="0" w:tplc="8E140AFC">
      <w:start w:val="1"/>
      <w:numFmt w:val="decimal"/>
      <w:lvlText w:val="%1."/>
      <w:lvlJc w:val="left"/>
      <w:pPr>
        <w:ind w:left="1227" w:hanging="6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15:restartNumberingAfterBreak="0">
    <w:nsid w:val="5E4710D7"/>
    <w:multiLevelType w:val="hybridMultilevel"/>
    <w:tmpl w:val="4F246F34"/>
    <w:lvl w:ilvl="0" w:tplc="EEFCC5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604B6C48"/>
    <w:multiLevelType w:val="hybridMultilevel"/>
    <w:tmpl w:val="710400E2"/>
    <w:lvl w:ilvl="0" w:tplc="9522ACC4">
      <w:start w:val="2"/>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0A15732"/>
    <w:multiLevelType w:val="multilevel"/>
    <w:tmpl w:val="9F38BBCA"/>
    <w:lvl w:ilvl="0">
      <w:start w:val="1"/>
      <w:numFmt w:val="decimal"/>
      <w:lvlText w:val="%1."/>
      <w:lvlJc w:val="left"/>
      <w:pPr>
        <w:ind w:left="1227" w:hanging="660"/>
      </w:pPr>
      <w:rPr>
        <w:rFonts w:hint="default"/>
      </w:rPr>
    </w:lvl>
    <w:lvl w:ilvl="1">
      <w:start w:val="2"/>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8" w15:restartNumberingAfterBreak="0">
    <w:nsid w:val="65472C75"/>
    <w:multiLevelType w:val="hybridMultilevel"/>
    <w:tmpl w:val="CAFCCE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AF748FC"/>
    <w:multiLevelType w:val="hybridMultilevel"/>
    <w:tmpl w:val="710400E2"/>
    <w:lvl w:ilvl="0" w:tplc="9522ACC4">
      <w:start w:val="2"/>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BCD63E2"/>
    <w:multiLevelType w:val="hybridMultilevel"/>
    <w:tmpl w:val="AC5A7AC4"/>
    <w:lvl w:ilvl="0" w:tplc="90E6683E">
      <w:start w:val="1"/>
      <w:numFmt w:val="decimal"/>
      <w:suff w:val="space"/>
      <w:lvlText w:val="%1."/>
      <w:lvlJc w:val="left"/>
      <w:pPr>
        <w:ind w:left="720" w:hanging="360"/>
      </w:pPr>
      <w:rPr>
        <w:rFonts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DD25B1F"/>
    <w:multiLevelType w:val="hybridMultilevel"/>
    <w:tmpl w:val="710400E2"/>
    <w:lvl w:ilvl="0" w:tplc="9522ACC4">
      <w:start w:val="2"/>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61D0ADF"/>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68645AF"/>
    <w:multiLevelType w:val="hybridMultilevel"/>
    <w:tmpl w:val="5066E8EE"/>
    <w:lvl w:ilvl="0" w:tplc="0419000F">
      <w:start w:val="3"/>
      <w:numFmt w:val="decimal"/>
      <w:lvlText w:val="%1."/>
      <w:lvlJc w:val="left"/>
      <w:pPr>
        <w:ind w:left="720" w:hanging="360"/>
      </w:pPr>
      <w:rPr>
        <w:rFonts w:hint="default"/>
        <w:i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6B66645"/>
    <w:multiLevelType w:val="hybridMultilevel"/>
    <w:tmpl w:val="710400E2"/>
    <w:lvl w:ilvl="0" w:tplc="9522ACC4">
      <w:start w:val="2"/>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AD91C96"/>
    <w:multiLevelType w:val="hybridMultilevel"/>
    <w:tmpl w:val="16C6FE0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15:restartNumberingAfterBreak="0">
    <w:nsid w:val="7F983453"/>
    <w:multiLevelType w:val="hybridMultilevel"/>
    <w:tmpl w:val="FDEA955A"/>
    <w:lvl w:ilvl="0" w:tplc="42CCF73A">
      <w:start w:val="1"/>
      <w:numFmt w:val="bullet"/>
      <w:suff w:val="space"/>
      <w:lvlText w:val="-"/>
      <w:lvlJc w:val="left"/>
      <w:pPr>
        <w:ind w:left="0"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816A4E1C">
      <w:start w:val="1"/>
      <w:numFmt w:val="bullet"/>
      <w:lvlText w:val="o"/>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DFEFE8E">
      <w:start w:val="1"/>
      <w:numFmt w:val="bullet"/>
      <w:lvlText w:val="▪"/>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902B9DA">
      <w:start w:val="1"/>
      <w:numFmt w:val="bullet"/>
      <w:lvlText w:val="•"/>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6545350">
      <w:start w:val="1"/>
      <w:numFmt w:val="bullet"/>
      <w:lvlText w:val="o"/>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49E7176">
      <w:start w:val="1"/>
      <w:numFmt w:val="bullet"/>
      <w:lvlText w:val="▪"/>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C2457BA">
      <w:start w:val="1"/>
      <w:numFmt w:val="bullet"/>
      <w:lvlText w:val="•"/>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27EB69E">
      <w:start w:val="1"/>
      <w:numFmt w:val="bullet"/>
      <w:lvlText w:val="o"/>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124752C">
      <w:start w:val="1"/>
      <w:numFmt w:val="bullet"/>
      <w:lvlText w:val="▪"/>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32"/>
  </w:num>
  <w:num w:numId="2">
    <w:abstractNumId w:val="28"/>
  </w:num>
  <w:num w:numId="3">
    <w:abstractNumId w:val="9"/>
  </w:num>
  <w:num w:numId="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num>
  <w:num w:numId="6">
    <w:abstractNumId w:val="35"/>
  </w:num>
  <w:num w:numId="7">
    <w:abstractNumId w:val="29"/>
  </w:num>
  <w:num w:numId="8">
    <w:abstractNumId w:val="31"/>
  </w:num>
  <w:num w:numId="9">
    <w:abstractNumId w:val="24"/>
  </w:num>
  <w:num w:numId="10">
    <w:abstractNumId w:val="27"/>
  </w:num>
  <w:num w:numId="11">
    <w:abstractNumId w:val="2"/>
  </w:num>
  <w:num w:numId="12">
    <w:abstractNumId w:val="21"/>
  </w:num>
  <w:num w:numId="13">
    <w:abstractNumId w:val="13"/>
  </w:num>
  <w:num w:numId="14">
    <w:abstractNumId w:val="26"/>
  </w:num>
  <w:num w:numId="15">
    <w:abstractNumId w:val="19"/>
  </w:num>
  <w:num w:numId="16">
    <w:abstractNumId w:val="11"/>
  </w:num>
  <w:num w:numId="17">
    <w:abstractNumId w:val="20"/>
  </w:num>
  <w:num w:numId="18">
    <w:abstractNumId w:val="7"/>
  </w:num>
  <w:num w:numId="19">
    <w:abstractNumId w:val="14"/>
  </w:num>
  <w:num w:numId="20">
    <w:abstractNumId w:val="8"/>
  </w:num>
  <w:num w:numId="21">
    <w:abstractNumId w:val="6"/>
  </w:num>
  <w:num w:numId="22">
    <w:abstractNumId w:val="12"/>
  </w:num>
  <w:num w:numId="23">
    <w:abstractNumId w:val="34"/>
  </w:num>
  <w:num w:numId="24">
    <w:abstractNumId w:val="18"/>
  </w:num>
  <w:num w:numId="25">
    <w:abstractNumId w:val="15"/>
  </w:num>
  <w:num w:numId="26">
    <w:abstractNumId w:val="36"/>
  </w:num>
  <w:num w:numId="27">
    <w:abstractNumId w:val="22"/>
  </w:num>
  <w:num w:numId="28">
    <w:abstractNumId w:val="16"/>
  </w:num>
  <w:num w:numId="29">
    <w:abstractNumId w:val="30"/>
  </w:num>
  <w:num w:numId="30">
    <w:abstractNumId w:val="0"/>
    <w:lvlOverride w:ilvl="0">
      <w:startOverride w:val="1"/>
    </w:lvlOverride>
  </w:num>
  <w:num w:numId="31">
    <w:abstractNumId w:val="25"/>
  </w:num>
  <w:num w:numId="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num>
  <w:num w:numId="34">
    <w:abstractNumId w:val="33"/>
  </w:num>
  <w:num w:numId="35">
    <w:abstractNumId w:val="5"/>
  </w:num>
  <w:num w:numId="36">
    <w:abstractNumId w:val="17"/>
  </w:num>
  <w:num w:numId="37">
    <w:abstractNumId w:val="4"/>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0"/>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3CEA"/>
    <w:rsid w:val="00003585"/>
    <w:rsid w:val="000075F2"/>
    <w:rsid w:val="00044E68"/>
    <w:rsid w:val="00057A40"/>
    <w:rsid w:val="000602C0"/>
    <w:rsid w:val="00096B54"/>
    <w:rsid w:val="000B2013"/>
    <w:rsid w:val="000C4637"/>
    <w:rsid w:val="000D5368"/>
    <w:rsid w:val="000D791B"/>
    <w:rsid w:val="000E4861"/>
    <w:rsid w:val="00104124"/>
    <w:rsid w:val="0011620B"/>
    <w:rsid w:val="00160A89"/>
    <w:rsid w:val="001876D8"/>
    <w:rsid w:val="00192CE6"/>
    <w:rsid w:val="001D00BD"/>
    <w:rsid w:val="002060E3"/>
    <w:rsid w:val="00216332"/>
    <w:rsid w:val="00255595"/>
    <w:rsid w:val="002C18AE"/>
    <w:rsid w:val="00312713"/>
    <w:rsid w:val="0033513E"/>
    <w:rsid w:val="00381DC8"/>
    <w:rsid w:val="003D60A5"/>
    <w:rsid w:val="003E3898"/>
    <w:rsid w:val="003F1C6E"/>
    <w:rsid w:val="003F6F67"/>
    <w:rsid w:val="0043780A"/>
    <w:rsid w:val="00444311"/>
    <w:rsid w:val="00466B87"/>
    <w:rsid w:val="0047663C"/>
    <w:rsid w:val="00487A88"/>
    <w:rsid w:val="004A1E02"/>
    <w:rsid w:val="004C5B9C"/>
    <w:rsid w:val="004D03FB"/>
    <w:rsid w:val="004D64D6"/>
    <w:rsid w:val="00503426"/>
    <w:rsid w:val="00524BC7"/>
    <w:rsid w:val="00537FCA"/>
    <w:rsid w:val="00542EB2"/>
    <w:rsid w:val="0058741A"/>
    <w:rsid w:val="00593EB5"/>
    <w:rsid w:val="005A695C"/>
    <w:rsid w:val="0060073C"/>
    <w:rsid w:val="00603205"/>
    <w:rsid w:val="00605848"/>
    <w:rsid w:val="006832AF"/>
    <w:rsid w:val="00683DE1"/>
    <w:rsid w:val="006A0A2E"/>
    <w:rsid w:val="006A3F69"/>
    <w:rsid w:val="006D5AC3"/>
    <w:rsid w:val="006F53FD"/>
    <w:rsid w:val="00707604"/>
    <w:rsid w:val="007452D0"/>
    <w:rsid w:val="00753CEA"/>
    <w:rsid w:val="00783574"/>
    <w:rsid w:val="00785D39"/>
    <w:rsid w:val="007C7609"/>
    <w:rsid w:val="007F0A6C"/>
    <w:rsid w:val="008079B1"/>
    <w:rsid w:val="0089316D"/>
    <w:rsid w:val="00895657"/>
    <w:rsid w:val="008C5BBC"/>
    <w:rsid w:val="008D7CC6"/>
    <w:rsid w:val="008F06BA"/>
    <w:rsid w:val="008F1CA9"/>
    <w:rsid w:val="00904107"/>
    <w:rsid w:val="00937307"/>
    <w:rsid w:val="009376E6"/>
    <w:rsid w:val="00952B39"/>
    <w:rsid w:val="009604F2"/>
    <w:rsid w:val="00A118F3"/>
    <w:rsid w:val="00A76A83"/>
    <w:rsid w:val="00A833F0"/>
    <w:rsid w:val="00AA756A"/>
    <w:rsid w:val="00AB4B00"/>
    <w:rsid w:val="00AC53EA"/>
    <w:rsid w:val="00AC5464"/>
    <w:rsid w:val="00AE7651"/>
    <w:rsid w:val="00AF16A7"/>
    <w:rsid w:val="00B271C2"/>
    <w:rsid w:val="00B4571A"/>
    <w:rsid w:val="00B80F9B"/>
    <w:rsid w:val="00B92B04"/>
    <w:rsid w:val="00C26D9A"/>
    <w:rsid w:val="00C63A68"/>
    <w:rsid w:val="00C958F0"/>
    <w:rsid w:val="00CC5D30"/>
    <w:rsid w:val="00D10987"/>
    <w:rsid w:val="00D40113"/>
    <w:rsid w:val="00D91B9E"/>
    <w:rsid w:val="00D94FB2"/>
    <w:rsid w:val="00E0130E"/>
    <w:rsid w:val="00E67F90"/>
    <w:rsid w:val="00E760B1"/>
    <w:rsid w:val="00E8108D"/>
    <w:rsid w:val="00EB45A9"/>
    <w:rsid w:val="00ED2AFF"/>
    <w:rsid w:val="00ED7426"/>
    <w:rsid w:val="00F23D02"/>
    <w:rsid w:val="00F24B5E"/>
    <w:rsid w:val="00F55408"/>
    <w:rsid w:val="00F55BAB"/>
    <w:rsid w:val="00F560F4"/>
    <w:rsid w:val="00F86F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600A31"/>
  <w15:docId w15:val="{CB9E0856-8DA3-4BBB-9A0E-569E821C3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25559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60A8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60A89"/>
  </w:style>
  <w:style w:type="paragraph" w:styleId="a5">
    <w:name w:val="footer"/>
    <w:basedOn w:val="a"/>
    <w:link w:val="a6"/>
    <w:uiPriority w:val="99"/>
    <w:unhideWhenUsed/>
    <w:rsid w:val="00160A8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60A89"/>
  </w:style>
  <w:style w:type="paragraph" w:styleId="a7">
    <w:name w:val="Balloon Text"/>
    <w:basedOn w:val="a"/>
    <w:link w:val="a8"/>
    <w:uiPriority w:val="99"/>
    <w:semiHidden/>
    <w:unhideWhenUsed/>
    <w:rsid w:val="00160A8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60A89"/>
    <w:rPr>
      <w:rFonts w:ascii="Tahoma" w:hAnsi="Tahoma" w:cs="Tahoma"/>
      <w:sz w:val="16"/>
      <w:szCs w:val="16"/>
    </w:rPr>
  </w:style>
  <w:style w:type="character" w:customStyle="1" w:styleId="10">
    <w:name w:val="Заголовок 1 Знак"/>
    <w:basedOn w:val="a0"/>
    <w:link w:val="1"/>
    <w:uiPriority w:val="9"/>
    <w:rsid w:val="00255595"/>
    <w:rPr>
      <w:rFonts w:asciiTheme="majorHAnsi" w:eastAsiaTheme="majorEastAsia" w:hAnsiTheme="majorHAnsi" w:cstheme="majorBidi"/>
      <w:b/>
      <w:bCs/>
      <w:color w:val="365F91" w:themeColor="accent1" w:themeShade="BF"/>
      <w:sz w:val="28"/>
      <w:szCs w:val="28"/>
    </w:rPr>
  </w:style>
  <w:style w:type="character" w:customStyle="1" w:styleId="FontStyle18">
    <w:name w:val="Font Style18"/>
    <w:rsid w:val="00F24B5E"/>
    <w:rPr>
      <w:rFonts w:ascii="Times New Roman" w:hAnsi="Times New Roman" w:cs="Times New Roman" w:hint="default"/>
      <w:b/>
      <w:bCs/>
      <w:sz w:val="26"/>
      <w:szCs w:val="26"/>
    </w:rPr>
  </w:style>
  <w:style w:type="paragraph" w:styleId="a9">
    <w:name w:val="No Spacing"/>
    <w:link w:val="aa"/>
    <w:qFormat/>
    <w:rsid w:val="00F24B5E"/>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24B5E"/>
    <w:pPr>
      <w:spacing w:before="240" w:after="60" w:line="240" w:lineRule="auto"/>
      <w:ind w:firstLine="567"/>
      <w:jc w:val="center"/>
      <w:outlineLvl w:val="0"/>
    </w:pPr>
    <w:rPr>
      <w:rFonts w:ascii="Arial" w:eastAsia="Times New Roman" w:hAnsi="Arial" w:cs="Arial"/>
      <w:b/>
      <w:bCs/>
      <w:kern w:val="28"/>
      <w:sz w:val="32"/>
      <w:szCs w:val="32"/>
      <w:lang w:eastAsia="ru-RU"/>
    </w:rPr>
  </w:style>
  <w:style w:type="paragraph" w:styleId="ab">
    <w:name w:val="List Paragraph"/>
    <w:aliases w:val="ТЗ список,Абзац списка нумерованный"/>
    <w:basedOn w:val="a"/>
    <w:link w:val="ac"/>
    <w:uiPriority w:val="34"/>
    <w:qFormat/>
    <w:rsid w:val="00F24B5E"/>
    <w:pPr>
      <w:ind w:left="720" w:firstLine="567"/>
      <w:contextualSpacing/>
      <w:jc w:val="both"/>
    </w:pPr>
    <w:rPr>
      <w:rFonts w:ascii="Calibri" w:eastAsia="Calibri" w:hAnsi="Calibri" w:cs="Times New Roman"/>
    </w:rPr>
  </w:style>
  <w:style w:type="character" w:customStyle="1" w:styleId="ac">
    <w:name w:val="Абзац списка Знак"/>
    <w:aliases w:val="ТЗ список Знак,Абзац списка нумерованный Знак"/>
    <w:link w:val="ab"/>
    <w:uiPriority w:val="34"/>
    <w:qFormat/>
    <w:locked/>
    <w:rsid w:val="00F24B5E"/>
    <w:rPr>
      <w:rFonts w:ascii="Calibri" w:eastAsia="Calibri" w:hAnsi="Calibri" w:cs="Times New Roman"/>
    </w:rPr>
  </w:style>
  <w:style w:type="paragraph" w:customStyle="1" w:styleId="ConsPlusNormal">
    <w:name w:val="ConsPlusNormal"/>
    <w:rsid w:val="0031271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11">
    <w:name w:val="Статья1"/>
    <w:basedOn w:val="a"/>
    <w:next w:val="a"/>
    <w:rsid w:val="00AE7651"/>
    <w:pPr>
      <w:keepNext/>
      <w:suppressAutoHyphens/>
      <w:spacing w:before="120" w:after="120" w:line="240" w:lineRule="auto"/>
      <w:ind w:left="1900" w:hanging="1191"/>
    </w:pPr>
    <w:rPr>
      <w:rFonts w:ascii="Times New Roman" w:eastAsia="Times New Roman" w:hAnsi="Times New Roman" w:cs="Times New Roman"/>
      <w:b/>
      <w:bCs/>
      <w:sz w:val="28"/>
      <w:szCs w:val="20"/>
      <w:lang w:eastAsia="ru-RU"/>
    </w:rPr>
  </w:style>
  <w:style w:type="paragraph" w:customStyle="1" w:styleId="110">
    <w:name w:val="Статья11"/>
    <w:basedOn w:val="11"/>
    <w:next w:val="a"/>
    <w:rsid w:val="00AE7651"/>
    <w:pPr>
      <w:ind w:left="2013" w:hanging="1304"/>
    </w:pPr>
  </w:style>
  <w:style w:type="paragraph" w:customStyle="1" w:styleId="ad">
    <w:name w:val="Вопрос"/>
    <w:basedOn w:val="a"/>
    <w:rsid w:val="00AE7651"/>
    <w:pPr>
      <w:spacing w:after="240" w:line="240" w:lineRule="auto"/>
      <w:ind w:left="567" w:hanging="567"/>
      <w:jc w:val="both"/>
    </w:pPr>
    <w:rPr>
      <w:rFonts w:ascii="Times New Roman" w:eastAsia="Times New Roman" w:hAnsi="Times New Roman" w:cs="Times New Roman"/>
      <w:b/>
      <w:sz w:val="32"/>
      <w:szCs w:val="20"/>
      <w:lang w:eastAsia="ru-RU"/>
    </w:rPr>
  </w:style>
  <w:style w:type="character" w:customStyle="1" w:styleId="ae">
    <w:name w:val="Основной текст_"/>
    <w:link w:val="2"/>
    <w:locked/>
    <w:rsid w:val="00EB45A9"/>
    <w:rPr>
      <w:spacing w:val="7"/>
      <w:shd w:val="clear" w:color="auto" w:fill="FFFFFF"/>
    </w:rPr>
  </w:style>
  <w:style w:type="paragraph" w:customStyle="1" w:styleId="2">
    <w:name w:val="Основной текст2"/>
    <w:basedOn w:val="a"/>
    <w:link w:val="ae"/>
    <w:rsid w:val="00EB45A9"/>
    <w:pPr>
      <w:shd w:val="clear" w:color="auto" w:fill="FFFFFF"/>
      <w:spacing w:before="120" w:after="360" w:line="0" w:lineRule="atLeast"/>
      <w:ind w:hanging="1800"/>
      <w:jc w:val="both"/>
    </w:pPr>
    <w:rPr>
      <w:spacing w:val="7"/>
    </w:rPr>
  </w:style>
  <w:style w:type="character" w:styleId="af">
    <w:name w:val="Hyperlink"/>
    <w:basedOn w:val="a0"/>
    <w:uiPriority w:val="99"/>
    <w:unhideWhenUsed/>
    <w:rsid w:val="00F560F4"/>
    <w:rPr>
      <w:color w:val="0000FF" w:themeColor="hyperlink"/>
      <w:u w:val="single"/>
    </w:rPr>
  </w:style>
  <w:style w:type="paragraph" w:customStyle="1" w:styleId="af0">
    <w:basedOn w:val="a"/>
    <w:next w:val="a"/>
    <w:qFormat/>
    <w:rsid w:val="006D5AC3"/>
    <w:pPr>
      <w:spacing w:before="240" w:after="60"/>
      <w:jc w:val="center"/>
      <w:outlineLvl w:val="0"/>
    </w:pPr>
    <w:rPr>
      <w:rFonts w:ascii="Cambria" w:eastAsia="Times New Roman" w:hAnsi="Cambria" w:cs="Times New Roman"/>
      <w:b/>
      <w:bCs/>
      <w:kern w:val="28"/>
      <w:sz w:val="32"/>
      <w:szCs w:val="32"/>
      <w:lang w:val="x-none"/>
    </w:rPr>
  </w:style>
  <w:style w:type="numbering" w:customStyle="1" w:styleId="12">
    <w:name w:val="Нет списка1"/>
    <w:next w:val="a2"/>
    <w:uiPriority w:val="99"/>
    <w:semiHidden/>
    <w:unhideWhenUsed/>
    <w:rsid w:val="00605848"/>
  </w:style>
  <w:style w:type="character" w:customStyle="1" w:styleId="aa">
    <w:name w:val="Без интервала Знак"/>
    <w:link w:val="a9"/>
    <w:locked/>
    <w:rsid w:val="00605848"/>
    <w:rPr>
      <w:rFonts w:ascii="Times New Roman" w:eastAsia="Calibri" w:hAnsi="Times New Roman" w:cs="Times New Roman"/>
      <w:sz w:val="28"/>
      <w:szCs w:val="28"/>
    </w:rPr>
  </w:style>
  <w:style w:type="character" w:customStyle="1" w:styleId="af1">
    <w:name w:val="Колонтитул_"/>
    <w:link w:val="af2"/>
    <w:rsid w:val="00605848"/>
    <w:rPr>
      <w:rFonts w:ascii="Times New Roman" w:eastAsia="Times New Roman" w:hAnsi="Times New Roman" w:cs="Times New Roman"/>
      <w:b/>
      <w:bCs/>
      <w:spacing w:val="14"/>
      <w:sz w:val="21"/>
      <w:szCs w:val="21"/>
      <w:shd w:val="clear" w:color="auto" w:fill="FFFFFF"/>
    </w:rPr>
  </w:style>
  <w:style w:type="paragraph" w:customStyle="1" w:styleId="af2">
    <w:name w:val="Колонтитул"/>
    <w:basedOn w:val="a"/>
    <w:link w:val="af1"/>
    <w:rsid w:val="00605848"/>
    <w:pPr>
      <w:shd w:val="clear" w:color="auto" w:fill="FFFFFF"/>
      <w:spacing w:after="0" w:line="0" w:lineRule="atLeast"/>
      <w:ind w:firstLine="567"/>
      <w:jc w:val="both"/>
    </w:pPr>
    <w:rPr>
      <w:rFonts w:ascii="Times New Roman" w:eastAsia="Times New Roman" w:hAnsi="Times New Roman" w:cs="Times New Roman"/>
      <w:b/>
      <w:bCs/>
      <w:spacing w:val="14"/>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xavskoe-r20.gosweb.gosuslugi.ru"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pravoxavskoe-r20.gosweb.gosuslugi.ru" TargetMode="External"/><Relationship Id="rId4" Type="http://schemas.openxmlformats.org/officeDocument/2006/relationships/webSettings" Target="webSettings.xml"/><Relationship Id="rId9" Type="http://schemas.openxmlformats.org/officeDocument/2006/relationships/hyperlink" Target="http://municipal.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352</TotalTime>
  <Pages>1</Pages>
  <Words>15208</Words>
  <Characters>86689</Characters>
  <Application>Microsoft Office Word</Application>
  <DocSecurity>0</DocSecurity>
  <Lines>722</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123</dc:creator>
  <cp:lastModifiedBy>Пользователь</cp:lastModifiedBy>
  <cp:revision>47</cp:revision>
  <cp:lastPrinted>2024-08-30T11:43:00Z</cp:lastPrinted>
  <dcterms:created xsi:type="dcterms:W3CDTF">2024-08-30T11:42:00Z</dcterms:created>
  <dcterms:modified xsi:type="dcterms:W3CDTF">2025-12-22T13:03:00Z</dcterms:modified>
</cp:coreProperties>
</file>